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2364B0" w14:textId="77777777" w:rsidR="006C2C58" w:rsidRPr="000039E1" w:rsidRDefault="006C2C58" w:rsidP="001F73F4">
      <w:pPr>
        <w:rPr>
          <w:b/>
          <w:lang w:val="ru-RU"/>
        </w:rPr>
      </w:pPr>
      <w:bookmarkStart w:id="0" w:name="_GoBack"/>
      <w:bookmarkEnd w:id="0"/>
    </w:p>
    <w:p w14:paraId="78DAA274" w14:textId="77777777" w:rsidR="00C4026E" w:rsidRDefault="00C4026E" w:rsidP="001F73F4">
      <w:pPr>
        <w:rPr>
          <w:b/>
        </w:rPr>
      </w:pPr>
    </w:p>
    <w:p w14:paraId="76973945" w14:textId="77777777" w:rsidR="00C4026E" w:rsidRDefault="00C4026E" w:rsidP="001F73F4">
      <w:pPr>
        <w:rPr>
          <w:b/>
        </w:rPr>
      </w:pPr>
    </w:p>
    <w:p w14:paraId="227CF318" w14:textId="77777777" w:rsidR="00C4026E" w:rsidRDefault="00C4026E" w:rsidP="001F73F4">
      <w:pPr>
        <w:rPr>
          <w:b/>
        </w:rPr>
      </w:pPr>
    </w:p>
    <w:p w14:paraId="2E86B045" w14:textId="77777777" w:rsidR="00C4026E" w:rsidRDefault="00C4026E" w:rsidP="001F73F4">
      <w:pPr>
        <w:rPr>
          <w:b/>
        </w:rPr>
      </w:pPr>
    </w:p>
    <w:p w14:paraId="002504A9" w14:textId="77777777" w:rsidR="00C4026E" w:rsidRDefault="00C4026E" w:rsidP="001F73F4">
      <w:pPr>
        <w:rPr>
          <w:b/>
        </w:rPr>
      </w:pPr>
    </w:p>
    <w:p w14:paraId="273086B6" w14:textId="77777777" w:rsidR="00C4026E" w:rsidRDefault="00C4026E" w:rsidP="001F73F4">
      <w:pPr>
        <w:rPr>
          <w:b/>
        </w:rPr>
      </w:pPr>
    </w:p>
    <w:p w14:paraId="0BACBA41" w14:textId="77777777" w:rsidR="00C4026E" w:rsidRDefault="00C4026E" w:rsidP="001F73F4">
      <w:pPr>
        <w:rPr>
          <w:b/>
        </w:rPr>
      </w:pPr>
    </w:p>
    <w:p w14:paraId="7C721212" w14:textId="77777777" w:rsidR="00C4026E" w:rsidRDefault="00C4026E" w:rsidP="001F73F4">
      <w:pPr>
        <w:rPr>
          <w:b/>
        </w:rPr>
      </w:pPr>
    </w:p>
    <w:p w14:paraId="3F2C412A" w14:textId="77777777" w:rsidR="001335E2" w:rsidRDefault="001335E2" w:rsidP="001F73F4">
      <w:pPr>
        <w:rPr>
          <w:b/>
        </w:rPr>
      </w:pPr>
    </w:p>
    <w:p w14:paraId="1FCCAF38" w14:textId="77777777" w:rsidR="001335E2" w:rsidRDefault="001335E2" w:rsidP="001F73F4">
      <w:pPr>
        <w:rPr>
          <w:b/>
        </w:rPr>
      </w:pPr>
    </w:p>
    <w:p w14:paraId="0A6AAB59" w14:textId="77777777" w:rsidR="001335E2" w:rsidRDefault="001335E2" w:rsidP="001F73F4">
      <w:pPr>
        <w:rPr>
          <w:b/>
        </w:rPr>
      </w:pPr>
    </w:p>
    <w:p w14:paraId="393C2B0E" w14:textId="77777777" w:rsidR="001335E2" w:rsidRDefault="001335E2" w:rsidP="001F73F4">
      <w:pPr>
        <w:rPr>
          <w:b/>
        </w:rPr>
      </w:pPr>
    </w:p>
    <w:p w14:paraId="544C9AFE" w14:textId="77777777" w:rsidR="001335E2" w:rsidRDefault="001335E2" w:rsidP="001F73F4">
      <w:pPr>
        <w:rPr>
          <w:b/>
        </w:rPr>
      </w:pPr>
    </w:p>
    <w:p w14:paraId="19E2D320" w14:textId="77777777" w:rsidR="006C2C58" w:rsidRDefault="006C2C58" w:rsidP="001F73F4">
      <w:pPr>
        <w:rPr>
          <w:b/>
        </w:rPr>
      </w:pPr>
    </w:p>
    <w:p w14:paraId="2DCA25BA" w14:textId="77777777" w:rsidR="006C2C58" w:rsidRDefault="009A2B46" w:rsidP="001D704F">
      <w:pPr>
        <w:jc w:val="center"/>
        <w:rPr>
          <w:b/>
        </w:rPr>
      </w:pPr>
      <w:r w:rsidRPr="00931E86">
        <w:rPr>
          <w:noProof/>
        </w:rPr>
        <w:drawing>
          <wp:inline distT="0" distB="0" distL="0" distR="0" wp14:anchorId="1E3B4F75" wp14:editId="64640CF3">
            <wp:extent cx="1847850" cy="537210"/>
            <wp:effectExtent l="0" t="0" r="0" b="0"/>
            <wp:docPr id="1" name="Picture 1" descr="Macintosh HD:Users:varilek:Desktop:skoltech-logo:skoltech-logo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rilek:Desktop:skoltech-logo:skoltech-logo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625C4" w14:textId="77777777" w:rsidR="006C2C58" w:rsidRDefault="006C2C58" w:rsidP="001F73F4">
      <w:pPr>
        <w:rPr>
          <w:rFonts w:ascii="Arial" w:hAnsi="Arial" w:cs="Arial"/>
          <w:b/>
        </w:rPr>
      </w:pPr>
    </w:p>
    <w:p w14:paraId="4FB397D5" w14:textId="77777777" w:rsidR="00066D13" w:rsidRDefault="00066D13" w:rsidP="001F73F4">
      <w:pPr>
        <w:rPr>
          <w:rFonts w:ascii="Arial" w:hAnsi="Arial" w:cs="Arial"/>
          <w:b/>
        </w:rPr>
      </w:pPr>
    </w:p>
    <w:p w14:paraId="37D4B918" w14:textId="77777777" w:rsidR="00066D13" w:rsidRPr="00066D13" w:rsidRDefault="00066D13" w:rsidP="001F73F4">
      <w:pPr>
        <w:rPr>
          <w:rFonts w:ascii="Arial" w:hAnsi="Arial" w:cs="Arial"/>
          <w:b/>
        </w:rPr>
      </w:pPr>
    </w:p>
    <w:p w14:paraId="76CDAB14" w14:textId="77777777" w:rsidR="006C2C58" w:rsidRPr="006C2C58" w:rsidRDefault="006C2C58" w:rsidP="001F73F4">
      <w:pPr>
        <w:rPr>
          <w:rFonts w:ascii="Arial" w:hAnsi="Arial" w:cs="Arial"/>
          <w:b/>
        </w:rPr>
      </w:pPr>
    </w:p>
    <w:p w14:paraId="2DD1F250" w14:textId="4C90359E" w:rsidR="00C96D72" w:rsidRPr="007501FD" w:rsidRDefault="00C96D72" w:rsidP="00C96D72">
      <w:pPr>
        <w:jc w:val="center"/>
        <w:rPr>
          <w:rFonts w:asciiTheme="minorHAnsi" w:hAnsiTheme="minorHAnsi"/>
          <w:b/>
          <w:sz w:val="32"/>
          <w:szCs w:val="32"/>
          <w:lang w:val="ru-RU"/>
        </w:rPr>
      </w:pPr>
      <w:r w:rsidRPr="007501FD">
        <w:rPr>
          <w:rFonts w:asciiTheme="minorHAnsi" w:hAnsiTheme="minorHAnsi"/>
          <w:b/>
          <w:sz w:val="32"/>
          <w:szCs w:val="32"/>
          <w:lang w:val="ru-RU"/>
        </w:rPr>
        <w:t>Усло</w:t>
      </w:r>
      <w:r w:rsidR="00DF1FD8">
        <w:rPr>
          <w:rFonts w:asciiTheme="minorHAnsi" w:hAnsiTheme="minorHAnsi"/>
          <w:b/>
          <w:sz w:val="32"/>
          <w:szCs w:val="32"/>
          <w:lang w:val="ru-RU"/>
        </w:rPr>
        <w:t>вия проведения процедуры открытого</w:t>
      </w:r>
      <w:r w:rsidRPr="007501FD">
        <w:rPr>
          <w:rFonts w:asciiTheme="minorHAnsi" w:hAnsiTheme="minorHAnsi"/>
          <w:b/>
          <w:sz w:val="32"/>
          <w:szCs w:val="32"/>
          <w:lang w:val="ru-RU"/>
        </w:rPr>
        <w:t xml:space="preserve"> запроса </w:t>
      </w:r>
      <w:r w:rsidR="000039E1">
        <w:rPr>
          <w:rFonts w:asciiTheme="minorHAnsi" w:hAnsiTheme="minorHAnsi"/>
          <w:b/>
          <w:sz w:val="32"/>
          <w:szCs w:val="32"/>
          <w:lang w:val="ru-RU"/>
        </w:rPr>
        <w:t>предложений</w:t>
      </w:r>
    </w:p>
    <w:p w14:paraId="7FA02015" w14:textId="2C7FD634" w:rsidR="00EE5423" w:rsidRDefault="00EE5423" w:rsidP="00066D13">
      <w:pPr>
        <w:jc w:val="center"/>
        <w:rPr>
          <w:rFonts w:asciiTheme="minorHAnsi" w:hAnsiTheme="minorHAnsi"/>
          <w:b/>
          <w:sz w:val="32"/>
          <w:szCs w:val="32"/>
          <w:lang w:val="ru-RU"/>
        </w:rPr>
      </w:pPr>
    </w:p>
    <w:p w14:paraId="3F4953F8" w14:textId="77777777" w:rsidR="00DF1FD8" w:rsidRPr="007501FD" w:rsidRDefault="00DF1FD8" w:rsidP="00066D13">
      <w:pPr>
        <w:jc w:val="center"/>
        <w:rPr>
          <w:rFonts w:asciiTheme="minorHAnsi" w:hAnsiTheme="minorHAnsi"/>
          <w:b/>
          <w:sz w:val="32"/>
          <w:szCs w:val="32"/>
          <w:lang w:val="ru-RU"/>
        </w:rPr>
      </w:pPr>
    </w:p>
    <w:p w14:paraId="23D297AE" w14:textId="3B6C2BDC" w:rsidR="009A2B46" w:rsidRPr="009A2B46" w:rsidRDefault="00DF1FD8" w:rsidP="00DF1FD8">
      <w:pPr>
        <w:pStyle w:val="NoSpacing"/>
        <w:spacing w:before="40" w:after="40"/>
        <w:jc w:val="center"/>
        <w:rPr>
          <w:rFonts w:asciiTheme="minorHAnsi" w:hAnsiTheme="minorHAnsi"/>
          <w:sz w:val="24"/>
          <w:szCs w:val="24"/>
          <w:lang w:val="ru-RU"/>
        </w:rPr>
      </w:pPr>
      <w:r w:rsidRPr="00DF1FD8">
        <w:rPr>
          <w:rFonts w:asciiTheme="minorHAnsi" w:hAnsiTheme="minorHAnsi"/>
          <w:sz w:val="24"/>
          <w:szCs w:val="24"/>
          <w:lang w:val="ru-RU"/>
        </w:rPr>
        <w:t>по выбору подрядной организации на вы</w:t>
      </w:r>
      <w:r>
        <w:rPr>
          <w:rFonts w:asciiTheme="minorHAnsi" w:hAnsiTheme="minorHAnsi"/>
          <w:sz w:val="24"/>
          <w:szCs w:val="24"/>
          <w:lang w:val="ru-RU"/>
        </w:rPr>
        <w:t>полнение работ (оказание услуг)</w:t>
      </w:r>
      <w:r>
        <w:rPr>
          <w:rFonts w:asciiTheme="minorHAnsi" w:hAnsiTheme="minorHAnsi"/>
          <w:sz w:val="24"/>
          <w:szCs w:val="24"/>
          <w:lang w:val="ru-RU"/>
        </w:rPr>
        <w:br/>
      </w:r>
      <w:r w:rsidRPr="00DF1FD8">
        <w:rPr>
          <w:rFonts w:asciiTheme="minorHAnsi" w:hAnsiTheme="minorHAnsi"/>
          <w:sz w:val="24"/>
          <w:szCs w:val="24"/>
          <w:lang w:val="ru-RU"/>
        </w:rPr>
        <w:t>по проектированию, производству и монтажу встроенн</w:t>
      </w:r>
      <w:r w:rsidR="000039E1">
        <w:rPr>
          <w:rFonts w:asciiTheme="minorHAnsi" w:hAnsiTheme="minorHAnsi"/>
          <w:sz w:val="24"/>
          <w:szCs w:val="24"/>
          <w:lang w:val="ru-RU"/>
        </w:rPr>
        <w:t>ой мебели</w:t>
      </w:r>
      <w:r w:rsidRPr="00DF1FD8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0039E1">
        <w:rPr>
          <w:rFonts w:asciiTheme="minorHAnsi" w:hAnsiTheme="minorHAnsi"/>
          <w:sz w:val="24"/>
          <w:szCs w:val="24"/>
          <w:lang w:val="ru-RU"/>
        </w:rPr>
        <w:t>(</w:t>
      </w:r>
      <w:r w:rsidRPr="00DF1FD8">
        <w:rPr>
          <w:rFonts w:asciiTheme="minorHAnsi" w:hAnsiTheme="minorHAnsi"/>
          <w:sz w:val="24"/>
          <w:szCs w:val="24"/>
          <w:lang w:val="ru-RU"/>
        </w:rPr>
        <w:t>парт</w:t>
      </w:r>
      <w:r w:rsidR="000039E1">
        <w:rPr>
          <w:rFonts w:asciiTheme="minorHAnsi" w:hAnsiTheme="minorHAnsi"/>
          <w:sz w:val="24"/>
          <w:szCs w:val="24"/>
          <w:lang w:val="ru-RU"/>
        </w:rPr>
        <w:t>)</w:t>
      </w:r>
      <w:r w:rsidRPr="00DF1FD8">
        <w:rPr>
          <w:rFonts w:asciiTheme="minorHAnsi" w:hAnsiTheme="minorHAnsi"/>
          <w:sz w:val="24"/>
          <w:szCs w:val="24"/>
          <w:lang w:val="ru-RU"/>
        </w:rPr>
        <w:t xml:space="preserve"> для Студии Интерактивного обучения</w:t>
      </w:r>
      <w:r w:rsidR="000039E1">
        <w:rPr>
          <w:rFonts w:asciiTheme="minorHAnsi" w:hAnsiTheme="minorHAnsi"/>
          <w:sz w:val="24"/>
          <w:szCs w:val="24"/>
          <w:lang w:val="ru-RU"/>
        </w:rPr>
        <w:t>, расположенной</w:t>
      </w:r>
      <w:r w:rsidRPr="00DF1FD8">
        <w:rPr>
          <w:rFonts w:asciiTheme="minorHAnsi" w:hAnsiTheme="minorHAnsi"/>
          <w:sz w:val="24"/>
          <w:szCs w:val="24"/>
          <w:lang w:val="ru-RU"/>
        </w:rPr>
        <w:t xml:space="preserve"> по </w:t>
      </w:r>
      <w:r w:rsidRPr="00DF1FD8">
        <w:rPr>
          <w:rFonts w:asciiTheme="minorHAnsi" w:hAnsiTheme="minorHAnsi"/>
          <w:sz w:val="24"/>
          <w:szCs w:val="24"/>
          <w:lang w:val="ru-RU"/>
        </w:rPr>
        <w:lastRenderedPageBreak/>
        <w:t>адресу: г. Москва, территория Инновационного центра «Сколково», Большой бульвар д 30 стр. 1 «Восточное кольцо».</w:t>
      </w:r>
    </w:p>
    <w:p w14:paraId="6111B132" w14:textId="77777777" w:rsidR="006C2C58" w:rsidRDefault="006C2C58" w:rsidP="00ED53EB">
      <w:pPr>
        <w:jc w:val="center"/>
        <w:rPr>
          <w:rFonts w:asciiTheme="minorHAnsi" w:hAnsiTheme="minorHAnsi" w:cs="Arial"/>
          <w:b/>
          <w:lang w:val="ru-RU"/>
        </w:rPr>
      </w:pPr>
    </w:p>
    <w:p w14:paraId="7EC7B3D6" w14:textId="77777777" w:rsidR="009A2B46" w:rsidRPr="009A2B46" w:rsidRDefault="009A2B46" w:rsidP="00ED53EB">
      <w:pPr>
        <w:jc w:val="center"/>
        <w:rPr>
          <w:rFonts w:asciiTheme="minorHAnsi" w:hAnsiTheme="minorHAnsi" w:cs="Arial"/>
          <w:b/>
          <w:lang w:val="ru-RU"/>
        </w:rPr>
      </w:pPr>
    </w:p>
    <w:p w14:paraId="4E4B0F6E" w14:textId="77777777" w:rsidR="006C2C58" w:rsidRPr="009A2B46" w:rsidRDefault="006C2C58" w:rsidP="001F73F4">
      <w:pPr>
        <w:rPr>
          <w:rFonts w:asciiTheme="minorHAnsi" w:hAnsiTheme="minorHAnsi" w:cs="Arial"/>
          <w:b/>
          <w:lang w:val="ru-RU"/>
        </w:rPr>
      </w:pPr>
    </w:p>
    <w:p w14:paraId="309BBE03" w14:textId="77777777" w:rsidR="00066D13" w:rsidRPr="009A2B46" w:rsidRDefault="00066D13" w:rsidP="001F73F4">
      <w:pPr>
        <w:rPr>
          <w:rFonts w:asciiTheme="minorHAnsi" w:hAnsiTheme="minorHAnsi" w:cs="Arial"/>
          <w:b/>
          <w:lang w:val="ru-RU"/>
        </w:rPr>
      </w:pPr>
    </w:p>
    <w:p w14:paraId="61D544C4" w14:textId="77777777" w:rsidR="003F266B" w:rsidRPr="009A2B46" w:rsidRDefault="003F266B" w:rsidP="001F73F4">
      <w:pPr>
        <w:rPr>
          <w:rFonts w:asciiTheme="minorHAnsi" w:hAnsiTheme="minorHAnsi" w:cs="Arial"/>
          <w:b/>
          <w:lang w:val="ru-RU"/>
        </w:rPr>
      </w:pPr>
    </w:p>
    <w:p w14:paraId="4DBBFE93" w14:textId="77777777" w:rsidR="003F266B" w:rsidRPr="009A2B46" w:rsidRDefault="003F266B" w:rsidP="001F73F4">
      <w:pPr>
        <w:rPr>
          <w:rFonts w:asciiTheme="minorHAnsi" w:hAnsiTheme="minorHAnsi" w:cs="Arial"/>
          <w:b/>
          <w:lang w:val="ru-RU"/>
        </w:rPr>
      </w:pPr>
    </w:p>
    <w:p w14:paraId="40223268" w14:textId="77777777" w:rsidR="003F266B" w:rsidRPr="009A2B46" w:rsidRDefault="003F266B" w:rsidP="001F73F4">
      <w:pPr>
        <w:rPr>
          <w:rFonts w:asciiTheme="minorHAnsi" w:hAnsiTheme="minorHAnsi" w:cs="Arial"/>
          <w:b/>
          <w:lang w:val="ru-RU"/>
        </w:rPr>
      </w:pPr>
    </w:p>
    <w:p w14:paraId="7AF493EC" w14:textId="77777777" w:rsidR="003F266B" w:rsidRPr="009A2B46" w:rsidRDefault="003F266B" w:rsidP="001F73F4">
      <w:pPr>
        <w:rPr>
          <w:rFonts w:asciiTheme="minorHAnsi" w:hAnsiTheme="minorHAnsi" w:cs="Arial"/>
          <w:b/>
          <w:lang w:val="ru-RU"/>
        </w:rPr>
      </w:pPr>
    </w:p>
    <w:p w14:paraId="13DBC444" w14:textId="77777777" w:rsidR="003F266B" w:rsidRPr="009A2B46" w:rsidRDefault="003F266B" w:rsidP="001F73F4">
      <w:pPr>
        <w:rPr>
          <w:rFonts w:asciiTheme="minorHAnsi" w:hAnsiTheme="minorHAnsi" w:cs="Arial"/>
          <w:b/>
          <w:lang w:val="ru-RU"/>
        </w:rPr>
      </w:pPr>
    </w:p>
    <w:p w14:paraId="71051E2C" w14:textId="77777777" w:rsidR="00066D13" w:rsidRPr="009A2B46" w:rsidRDefault="00066D13" w:rsidP="001F73F4">
      <w:pPr>
        <w:rPr>
          <w:rFonts w:asciiTheme="minorHAnsi" w:hAnsiTheme="minorHAnsi" w:cs="Arial"/>
          <w:b/>
          <w:lang w:val="ru-RU"/>
        </w:rPr>
      </w:pPr>
    </w:p>
    <w:p w14:paraId="6C636409" w14:textId="77777777" w:rsidR="00066D13" w:rsidRPr="009A2B46" w:rsidRDefault="00066D13" w:rsidP="001F73F4">
      <w:pPr>
        <w:rPr>
          <w:rFonts w:asciiTheme="minorHAnsi" w:hAnsiTheme="minorHAnsi" w:cs="Arial"/>
          <w:b/>
          <w:lang w:val="ru-RU"/>
        </w:rPr>
      </w:pPr>
    </w:p>
    <w:p w14:paraId="36DA03A3" w14:textId="57E5040C" w:rsidR="008333DD" w:rsidRPr="003E0DB3" w:rsidRDefault="008333DD" w:rsidP="008333DD">
      <w:pPr>
        <w:jc w:val="center"/>
        <w:rPr>
          <w:szCs w:val="28"/>
          <w:lang w:val="ru-RU"/>
        </w:rPr>
      </w:pPr>
      <w:r w:rsidRPr="003E0DB3">
        <w:rPr>
          <w:szCs w:val="28"/>
          <w:lang w:val="ru-RU"/>
        </w:rPr>
        <w:t>Автономная некоммерческая образовательная организация высшего образования</w:t>
      </w:r>
    </w:p>
    <w:p w14:paraId="64CA4C38" w14:textId="77777777" w:rsidR="008333DD" w:rsidRPr="003E0DB3" w:rsidRDefault="008333DD" w:rsidP="008333DD">
      <w:pPr>
        <w:jc w:val="center"/>
        <w:rPr>
          <w:b/>
          <w:szCs w:val="28"/>
          <w:lang w:val="ru-RU"/>
        </w:rPr>
      </w:pPr>
      <w:r w:rsidRPr="003E0DB3">
        <w:rPr>
          <w:b/>
          <w:szCs w:val="28"/>
          <w:lang w:val="ru-RU"/>
        </w:rPr>
        <w:t>«Сколковский институт науки и технологий»</w:t>
      </w:r>
    </w:p>
    <w:p w14:paraId="3FDAEF8A" w14:textId="77777777" w:rsidR="008333DD" w:rsidRPr="003E0DB3" w:rsidRDefault="008333DD" w:rsidP="008333DD">
      <w:pPr>
        <w:jc w:val="center"/>
        <w:rPr>
          <w:sz w:val="20"/>
          <w:szCs w:val="28"/>
          <w:lang w:val="ru-RU"/>
        </w:rPr>
      </w:pPr>
      <w:r w:rsidRPr="003E0DB3">
        <w:rPr>
          <w:sz w:val="20"/>
          <w:szCs w:val="28"/>
          <w:lang w:val="ru-RU"/>
        </w:rPr>
        <w:t>143025, Московская область, Одинцовский район, Сколково, ул. Новая, д. 100</w:t>
      </w:r>
    </w:p>
    <w:p w14:paraId="6EED1266" w14:textId="77777777" w:rsidR="009A2B46" w:rsidRDefault="009A2B46" w:rsidP="006C2C58">
      <w:pPr>
        <w:jc w:val="center"/>
        <w:rPr>
          <w:rFonts w:asciiTheme="minorHAnsi" w:hAnsiTheme="minorHAnsi"/>
          <w:b/>
          <w:highlight w:val="yellow"/>
        </w:rPr>
      </w:pPr>
    </w:p>
    <w:p w14:paraId="17E7D00A" w14:textId="77777777" w:rsidR="009A2B46" w:rsidRDefault="009A2B46" w:rsidP="006C2C58">
      <w:pPr>
        <w:jc w:val="center"/>
        <w:rPr>
          <w:rFonts w:asciiTheme="minorHAnsi" w:hAnsiTheme="minorHAnsi"/>
          <w:b/>
          <w:highlight w:val="yellow"/>
        </w:rPr>
      </w:pPr>
    </w:p>
    <w:p w14:paraId="243B5C66" w14:textId="5ABB751B" w:rsidR="006C2C58" w:rsidRPr="00DF1FD8" w:rsidRDefault="005E03CF" w:rsidP="00DF1FD8">
      <w:pPr>
        <w:jc w:val="center"/>
        <w:rPr>
          <w:rFonts w:asciiTheme="minorHAnsi" w:hAnsiTheme="minorHAnsi"/>
          <w:b/>
          <w:lang w:val="ru-RU"/>
        </w:rPr>
      </w:pPr>
      <w:r>
        <w:rPr>
          <w:rFonts w:asciiTheme="minorHAnsi" w:hAnsiTheme="minorHAnsi"/>
          <w:b/>
        </w:rPr>
        <w:t>201</w:t>
      </w:r>
      <w:r>
        <w:rPr>
          <w:rFonts w:asciiTheme="minorHAnsi" w:hAnsiTheme="minorHAnsi"/>
          <w:b/>
          <w:lang w:val="ru-RU"/>
        </w:rPr>
        <w:t>8</w:t>
      </w:r>
    </w:p>
    <w:p w14:paraId="1454732C" w14:textId="77777777" w:rsidR="006C2C58" w:rsidRDefault="006C2C58" w:rsidP="001F73F4">
      <w:pPr>
        <w:rPr>
          <w:b/>
        </w:rPr>
      </w:pPr>
    </w:p>
    <w:p w14:paraId="06D328B8" w14:textId="31EFA99B" w:rsidR="006C2C58" w:rsidRDefault="006C2C58" w:rsidP="00DF1FD8">
      <w:pPr>
        <w:ind w:firstLine="0"/>
        <w:rPr>
          <w:b/>
        </w:rPr>
      </w:pPr>
    </w:p>
    <w:p w14:paraId="6DCDC420" w14:textId="77777777" w:rsidR="001F73F4" w:rsidRPr="00066965" w:rsidRDefault="009A2B46" w:rsidP="001F73F4">
      <w:pPr>
        <w:rPr>
          <w:b/>
        </w:rPr>
      </w:pPr>
      <w:r>
        <w:rPr>
          <w:b/>
        </w:rPr>
        <w:t>Заметки</w:t>
      </w:r>
      <w:r w:rsidR="001F73F4" w:rsidRPr="00066965">
        <w:rPr>
          <w:b/>
        </w:rPr>
        <w:t>:</w:t>
      </w:r>
    </w:p>
    <w:tbl>
      <w:tblPr>
        <w:tblW w:w="5000" w:type="pct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2"/>
      </w:tblGrid>
      <w:tr w:rsidR="001F73F4" w:rsidRPr="004F5343" w14:paraId="7183D446" w14:textId="77777777" w:rsidTr="009A2B46">
        <w:trPr>
          <w:trHeight w:val="311"/>
        </w:trPr>
        <w:tc>
          <w:tcPr>
            <w:tcW w:w="5000" w:type="pct"/>
            <w:shd w:val="clear" w:color="auto" w:fill="auto"/>
          </w:tcPr>
          <w:p w14:paraId="09EA030E" w14:textId="77777777" w:rsidR="001F73F4" w:rsidRPr="004F5343" w:rsidRDefault="001F73F4" w:rsidP="00BB7DFF"/>
        </w:tc>
      </w:tr>
      <w:tr w:rsidR="001F73F4" w:rsidRPr="004F5343" w14:paraId="0DB72765" w14:textId="77777777" w:rsidTr="009A2B46">
        <w:trPr>
          <w:trHeight w:val="311"/>
        </w:trPr>
        <w:tc>
          <w:tcPr>
            <w:tcW w:w="5000" w:type="pct"/>
            <w:shd w:val="clear" w:color="auto" w:fill="auto"/>
          </w:tcPr>
          <w:p w14:paraId="6973775D" w14:textId="77777777" w:rsidR="001F73F4" w:rsidRPr="004F5343" w:rsidRDefault="001F73F4" w:rsidP="00BB7DFF"/>
        </w:tc>
      </w:tr>
      <w:tr w:rsidR="001F73F4" w:rsidRPr="004F5343" w14:paraId="2BF13BC5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466F03CA" w14:textId="77777777" w:rsidR="001F73F4" w:rsidRPr="004F5343" w:rsidRDefault="001F73F4" w:rsidP="00BB7DFF"/>
        </w:tc>
      </w:tr>
      <w:tr w:rsidR="001F73F4" w:rsidRPr="004F5343" w14:paraId="5D21D089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608EB0CF" w14:textId="77777777" w:rsidR="001F73F4" w:rsidRPr="004F5343" w:rsidRDefault="001F73F4" w:rsidP="00BB7DFF"/>
        </w:tc>
      </w:tr>
      <w:tr w:rsidR="001F73F4" w:rsidRPr="004F5343" w14:paraId="3330C38A" w14:textId="77777777" w:rsidTr="009A2B46">
        <w:trPr>
          <w:trHeight w:val="311"/>
        </w:trPr>
        <w:tc>
          <w:tcPr>
            <w:tcW w:w="5000" w:type="pct"/>
            <w:shd w:val="clear" w:color="auto" w:fill="auto"/>
          </w:tcPr>
          <w:p w14:paraId="754A01B7" w14:textId="77777777" w:rsidR="001F73F4" w:rsidRPr="004F5343" w:rsidRDefault="001F73F4" w:rsidP="00BB7DFF"/>
        </w:tc>
      </w:tr>
      <w:tr w:rsidR="001F73F4" w:rsidRPr="004F5343" w14:paraId="1E0F0F1D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70CA5AEC" w14:textId="77777777" w:rsidR="001F73F4" w:rsidRPr="004F5343" w:rsidRDefault="001F73F4" w:rsidP="00BB7DFF"/>
        </w:tc>
      </w:tr>
      <w:tr w:rsidR="001F73F4" w:rsidRPr="004F5343" w14:paraId="6575B383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42C39D48" w14:textId="77777777" w:rsidR="001F73F4" w:rsidRPr="004F5343" w:rsidRDefault="001F73F4" w:rsidP="00BB7DFF"/>
        </w:tc>
      </w:tr>
      <w:tr w:rsidR="001F73F4" w:rsidRPr="004F5343" w14:paraId="6720A093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6F74990E" w14:textId="77777777" w:rsidR="001F73F4" w:rsidRPr="004F5343" w:rsidRDefault="001F73F4" w:rsidP="00BB7DFF"/>
        </w:tc>
      </w:tr>
      <w:tr w:rsidR="001F73F4" w:rsidRPr="004F5343" w14:paraId="160A54FD" w14:textId="77777777" w:rsidTr="009A2B46">
        <w:trPr>
          <w:trHeight w:val="311"/>
        </w:trPr>
        <w:tc>
          <w:tcPr>
            <w:tcW w:w="5000" w:type="pct"/>
            <w:shd w:val="clear" w:color="auto" w:fill="auto"/>
          </w:tcPr>
          <w:p w14:paraId="69BD1638" w14:textId="77777777" w:rsidR="001F73F4" w:rsidRPr="004F5343" w:rsidRDefault="001F73F4" w:rsidP="00BB7DFF"/>
        </w:tc>
      </w:tr>
      <w:tr w:rsidR="001F73F4" w:rsidRPr="004F5343" w14:paraId="19686A97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256B1DF1" w14:textId="77777777" w:rsidR="001F73F4" w:rsidRPr="004F5343" w:rsidRDefault="001F73F4" w:rsidP="00BB7DFF"/>
        </w:tc>
      </w:tr>
      <w:tr w:rsidR="001F73F4" w:rsidRPr="004F5343" w14:paraId="543CD135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55CDD3A2" w14:textId="77777777" w:rsidR="001F73F4" w:rsidRPr="004F5343" w:rsidRDefault="001F73F4" w:rsidP="00BB7DFF"/>
        </w:tc>
      </w:tr>
      <w:tr w:rsidR="001F73F4" w:rsidRPr="004F5343" w14:paraId="7FF88BF5" w14:textId="77777777" w:rsidTr="009A2B46">
        <w:trPr>
          <w:trHeight w:val="311"/>
        </w:trPr>
        <w:tc>
          <w:tcPr>
            <w:tcW w:w="5000" w:type="pct"/>
            <w:shd w:val="clear" w:color="auto" w:fill="auto"/>
          </w:tcPr>
          <w:p w14:paraId="3C32B28C" w14:textId="77777777" w:rsidR="001F73F4" w:rsidRPr="004F5343" w:rsidRDefault="001F73F4" w:rsidP="00BB7DFF"/>
        </w:tc>
      </w:tr>
      <w:tr w:rsidR="001F73F4" w:rsidRPr="004F5343" w14:paraId="0AB66525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7D1E33CE" w14:textId="77777777" w:rsidR="001F73F4" w:rsidRPr="004F5343" w:rsidRDefault="001F73F4" w:rsidP="00BB7DFF"/>
        </w:tc>
      </w:tr>
      <w:tr w:rsidR="001F73F4" w:rsidRPr="004F5343" w14:paraId="108BF5E9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1252E0EF" w14:textId="77777777" w:rsidR="001F73F4" w:rsidRPr="004F5343" w:rsidRDefault="001F73F4" w:rsidP="00BB7DFF"/>
        </w:tc>
      </w:tr>
      <w:tr w:rsidR="001F73F4" w:rsidRPr="004F5343" w14:paraId="2C4DDAA3" w14:textId="77777777" w:rsidTr="009A2B46">
        <w:trPr>
          <w:trHeight w:val="311"/>
        </w:trPr>
        <w:tc>
          <w:tcPr>
            <w:tcW w:w="5000" w:type="pct"/>
            <w:shd w:val="clear" w:color="auto" w:fill="auto"/>
          </w:tcPr>
          <w:p w14:paraId="6465B140" w14:textId="77777777" w:rsidR="001F73F4" w:rsidRPr="004F5343" w:rsidRDefault="001F73F4" w:rsidP="00BB7DFF"/>
        </w:tc>
      </w:tr>
      <w:tr w:rsidR="001F73F4" w:rsidRPr="004F5343" w14:paraId="692A6046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41C978C1" w14:textId="77777777" w:rsidR="001F73F4" w:rsidRPr="004F5343" w:rsidRDefault="001F73F4" w:rsidP="00BB7DFF"/>
        </w:tc>
      </w:tr>
      <w:tr w:rsidR="001F73F4" w:rsidRPr="004F5343" w14:paraId="6708480F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19BC474E" w14:textId="77777777" w:rsidR="001F73F4" w:rsidRPr="004F5343" w:rsidRDefault="001F73F4" w:rsidP="00BB7DFF"/>
        </w:tc>
      </w:tr>
      <w:tr w:rsidR="001F73F4" w:rsidRPr="004F5343" w14:paraId="6DB24356" w14:textId="77777777" w:rsidTr="009A2B46">
        <w:trPr>
          <w:trHeight w:val="311"/>
        </w:trPr>
        <w:tc>
          <w:tcPr>
            <w:tcW w:w="5000" w:type="pct"/>
            <w:shd w:val="clear" w:color="auto" w:fill="auto"/>
          </w:tcPr>
          <w:p w14:paraId="43C167A7" w14:textId="77777777" w:rsidR="001F73F4" w:rsidRPr="004F5343" w:rsidRDefault="001F73F4" w:rsidP="00BB7DFF"/>
        </w:tc>
      </w:tr>
      <w:tr w:rsidR="001F73F4" w:rsidRPr="004F5343" w14:paraId="0493B9F1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6ACE39FE" w14:textId="77777777" w:rsidR="001F73F4" w:rsidRPr="004F5343" w:rsidRDefault="001F73F4" w:rsidP="00BB7DFF"/>
        </w:tc>
      </w:tr>
      <w:tr w:rsidR="001F73F4" w:rsidRPr="004F5343" w14:paraId="6852D85F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3250FEFC" w14:textId="77777777" w:rsidR="001F73F4" w:rsidRPr="004F5343" w:rsidRDefault="001F73F4" w:rsidP="00BB7DFF"/>
        </w:tc>
      </w:tr>
      <w:tr w:rsidR="001F73F4" w:rsidRPr="004F5343" w14:paraId="34375EAE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4D4391A6" w14:textId="77777777" w:rsidR="001F73F4" w:rsidRPr="004F5343" w:rsidRDefault="001F73F4" w:rsidP="00BB7DFF"/>
        </w:tc>
      </w:tr>
      <w:tr w:rsidR="001F73F4" w:rsidRPr="004F5343" w14:paraId="3D011C48" w14:textId="77777777" w:rsidTr="009A2B46">
        <w:trPr>
          <w:trHeight w:val="311"/>
        </w:trPr>
        <w:tc>
          <w:tcPr>
            <w:tcW w:w="5000" w:type="pct"/>
            <w:shd w:val="clear" w:color="auto" w:fill="auto"/>
          </w:tcPr>
          <w:p w14:paraId="4B37F6BA" w14:textId="77777777" w:rsidR="001F73F4" w:rsidRPr="004F5343" w:rsidRDefault="001F73F4" w:rsidP="00BB7DFF"/>
        </w:tc>
      </w:tr>
      <w:tr w:rsidR="001F73F4" w:rsidRPr="004F5343" w14:paraId="0E305636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6EA6C068" w14:textId="77777777" w:rsidR="001F73F4" w:rsidRPr="004F5343" w:rsidRDefault="001F73F4" w:rsidP="00BB7DFF"/>
        </w:tc>
      </w:tr>
      <w:tr w:rsidR="001F73F4" w:rsidRPr="004F5343" w14:paraId="07201926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6F6815FA" w14:textId="77777777" w:rsidR="001F73F4" w:rsidRPr="004F5343" w:rsidRDefault="001F73F4" w:rsidP="00BB7DFF"/>
        </w:tc>
      </w:tr>
      <w:tr w:rsidR="001F73F4" w:rsidRPr="004F5343" w14:paraId="2063CBB0" w14:textId="77777777" w:rsidTr="009A2B46">
        <w:trPr>
          <w:trHeight w:val="311"/>
        </w:trPr>
        <w:tc>
          <w:tcPr>
            <w:tcW w:w="5000" w:type="pct"/>
            <w:shd w:val="clear" w:color="auto" w:fill="auto"/>
          </w:tcPr>
          <w:p w14:paraId="75718E0F" w14:textId="77777777" w:rsidR="001F73F4" w:rsidRPr="004F5343" w:rsidRDefault="001F73F4" w:rsidP="00BB7DFF"/>
        </w:tc>
      </w:tr>
      <w:tr w:rsidR="001F73F4" w:rsidRPr="004F5343" w14:paraId="58FD5447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2F89EAB1" w14:textId="77777777" w:rsidR="001F73F4" w:rsidRPr="004F5343" w:rsidRDefault="001F73F4" w:rsidP="00BB7DFF"/>
        </w:tc>
      </w:tr>
      <w:tr w:rsidR="001F73F4" w:rsidRPr="004F5343" w14:paraId="0234A95F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099708AE" w14:textId="77777777" w:rsidR="001F73F4" w:rsidRPr="004F5343" w:rsidRDefault="001F73F4" w:rsidP="00BB7DFF"/>
        </w:tc>
      </w:tr>
      <w:tr w:rsidR="001F73F4" w:rsidRPr="004F5343" w14:paraId="25F246D4" w14:textId="77777777" w:rsidTr="009A2B46">
        <w:trPr>
          <w:trHeight w:val="311"/>
        </w:trPr>
        <w:tc>
          <w:tcPr>
            <w:tcW w:w="5000" w:type="pct"/>
            <w:shd w:val="clear" w:color="auto" w:fill="auto"/>
          </w:tcPr>
          <w:p w14:paraId="395250CB" w14:textId="77777777" w:rsidR="001F73F4" w:rsidRPr="004F5343" w:rsidRDefault="001F73F4" w:rsidP="00BB7DFF"/>
        </w:tc>
      </w:tr>
      <w:tr w:rsidR="001F73F4" w:rsidRPr="004F5343" w14:paraId="7A76797B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5A93FDA5" w14:textId="77777777" w:rsidR="001F73F4" w:rsidRPr="004F5343" w:rsidRDefault="001F73F4" w:rsidP="00BB7DFF"/>
        </w:tc>
      </w:tr>
      <w:tr w:rsidR="001F73F4" w:rsidRPr="004F5343" w14:paraId="0419FADF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2E1F5C05" w14:textId="77777777" w:rsidR="001F73F4" w:rsidRPr="004F5343" w:rsidRDefault="001F73F4" w:rsidP="00BB7DFF"/>
        </w:tc>
      </w:tr>
      <w:tr w:rsidR="001F73F4" w:rsidRPr="004F5343" w14:paraId="3D2C7586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73B9E253" w14:textId="77777777" w:rsidR="001F73F4" w:rsidRPr="004F5343" w:rsidRDefault="001F73F4" w:rsidP="00BB7DFF"/>
        </w:tc>
      </w:tr>
      <w:tr w:rsidR="001F73F4" w:rsidRPr="004F5343" w14:paraId="00633F98" w14:textId="77777777" w:rsidTr="009A2B46">
        <w:trPr>
          <w:trHeight w:val="311"/>
        </w:trPr>
        <w:tc>
          <w:tcPr>
            <w:tcW w:w="5000" w:type="pct"/>
            <w:shd w:val="clear" w:color="auto" w:fill="auto"/>
          </w:tcPr>
          <w:p w14:paraId="6DA57AC1" w14:textId="77777777" w:rsidR="001F73F4" w:rsidRPr="004F5343" w:rsidRDefault="001F73F4" w:rsidP="00BB7DFF"/>
        </w:tc>
      </w:tr>
      <w:tr w:rsidR="001F73F4" w:rsidRPr="004F5343" w14:paraId="4EDE4F9D" w14:textId="77777777" w:rsidTr="009A2B46">
        <w:trPr>
          <w:trHeight w:val="107"/>
        </w:trPr>
        <w:tc>
          <w:tcPr>
            <w:tcW w:w="5000" w:type="pct"/>
            <w:shd w:val="clear" w:color="auto" w:fill="auto"/>
          </w:tcPr>
          <w:p w14:paraId="7A8B58E5" w14:textId="77777777" w:rsidR="001F73F4" w:rsidRPr="004F5343" w:rsidRDefault="001F73F4" w:rsidP="00BB7DFF"/>
        </w:tc>
      </w:tr>
      <w:tr w:rsidR="001F73F4" w:rsidRPr="004F5343" w14:paraId="5CE2FA45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41A11D04" w14:textId="77777777" w:rsidR="001F73F4" w:rsidRPr="004F5343" w:rsidRDefault="001F73F4" w:rsidP="00BB7DFF"/>
        </w:tc>
      </w:tr>
      <w:tr w:rsidR="001F73F4" w:rsidRPr="004F5343" w14:paraId="69D7D7B6" w14:textId="77777777" w:rsidTr="009A2B46">
        <w:trPr>
          <w:trHeight w:val="311"/>
        </w:trPr>
        <w:tc>
          <w:tcPr>
            <w:tcW w:w="5000" w:type="pct"/>
            <w:shd w:val="clear" w:color="auto" w:fill="auto"/>
          </w:tcPr>
          <w:p w14:paraId="0AA7FE6A" w14:textId="77777777" w:rsidR="001F73F4" w:rsidRPr="004F5343" w:rsidRDefault="001F73F4" w:rsidP="00BB7DFF"/>
        </w:tc>
      </w:tr>
      <w:tr w:rsidR="001F73F4" w:rsidRPr="004F5343" w14:paraId="4D0FBDF7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187B4B98" w14:textId="77777777" w:rsidR="001F73F4" w:rsidRPr="004F5343" w:rsidRDefault="001F73F4" w:rsidP="00BB7DFF"/>
        </w:tc>
      </w:tr>
      <w:tr w:rsidR="001F73F4" w:rsidRPr="004F5343" w14:paraId="06C15767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6FF78BF6" w14:textId="77777777" w:rsidR="001F73F4" w:rsidRPr="004F5343" w:rsidRDefault="001F73F4" w:rsidP="00BB7DFF"/>
        </w:tc>
      </w:tr>
      <w:tr w:rsidR="001F73F4" w:rsidRPr="004F5343" w14:paraId="16F73ACC" w14:textId="77777777" w:rsidTr="009A2B46">
        <w:trPr>
          <w:trHeight w:val="311"/>
        </w:trPr>
        <w:tc>
          <w:tcPr>
            <w:tcW w:w="5000" w:type="pct"/>
            <w:shd w:val="clear" w:color="auto" w:fill="auto"/>
          </w:tcPr>
          <w:p w14:paraId="4242C7C9" w14:textId="77777777" w:rsidR="001F73F4" w:rsidRPr="004F5343" w:rsidRDefault="001F73F4" w:rsidP="00BB7DFF"/>
        </w:tc>
      </w:tr>
      <w:tr w:rsidR="001F73F4" w:rsidRPr="004F5343" w14:paraId="38EE33D7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2597503E" w14:textId="77777777" w:rsidR="001F73F4" w:rsidRPr="004F5343" w:rsidRDefault="001F73F4" w:rsidP="00BB7DFF"/>
        </w:tc>
      </w:tr>
      <w:tr w:rsidR="001F73F4" w:rsidRPr="004F5343" w14:paraId="43FA6DA9" w14:textId="77777777" w:rsidTr="009A2B46">
        <w:trPr>
          <w:trHeight w:val="288"/>
        </w:trPr>
        <w:tc>
          <w:tcPr>
            <w:tcW w:w="5000" w:type="pct"/>
            <w:shd w:val="clear" w:color="auto" w:fill="auto"/>
          </w:tcPr>
          <w:p w14:paraId="2547865D" w14:textId="77777777" w:rsidR="001F73F4" w:rsidRPr="004F5343" w:rsidRDefault="001F73F4" w:rsidP="00BB7DFF"/>
        </w:tc>
      </w:tr>
      <w:tr w:rsidR="001F73F4" w:rsidRPr="004F5343" w14:paraId="3598960B" w14:textId="77777777" w:rsidTr="009A2B46">
        <w:trPr>
          <w:trHeight w:val="311"/>
        </w:trPr>
        <w:tc>
          <w:tcPr>
            <w:tcW w:w="5000" w:type="pct"/>
            <w:shd w:val="clear" w:color="auto" w:fill="auto"/>
          </w:tcPr>
          <w:p w14:paraId="794DB7FE" w14:textId="77777777" w:rsidR="001F73F4" w:rsidRPr="004F5343" w:rsidRDefault="001F73F4" w:rsidP="00BB7DFF"/>
        </w:tc>
      </w:tr>
    </w:tbl>
    <w:p w14:paraId="39C0E6C2" w14:textId="77777777" w:rsidR="001F73F4" w:rsidRPr="00066965" w:rsidRDefault="001F73F4" w:rsidP="001F73F4"/>
    <w:p w14:paraId="0DB57194" w14:textId="77777777" w:rsidR="002D612E" w:rsidRDefault="002D612E" w:rsidP="009A2B46">
      <w:pPr>
        <w:rPr>
          <w:b/>
          <w:sz w:val="24"/>
          <w:szCs w:val="24"/>
        </w:rPr>
      </w:pPr>
      <w:r>
        <w:br w:type="page"/>
      </w:r>
      <w:r w:rsidR="00BA032E" w:rsidRPr="00BA032E">
        <w:rPr>
          <w:b/>
          <w:sz w:val="24"/>
          <w:szCs w:val="24"/>
        </w:rPr>
        <w:lastRenderedPageBreak/>
        <w:t>СОДЕРЖАНИЕ</w:t>
      </w:r>
    </w:p>
    <w:p w14:paraId="04D2E255" w14:textId="77777777" w:rsidR="00BA032E" w:rsidRPr="00BA032E" w:rsidRDefault="00BA032E" w:rsidP="00BA032E">
      <w:pPr>
        <w:jc w:val="center"/>
        <w:rPr>
          <w:b/>
          <w:sz w:val="24"/>
          <w:szCs w:val="24"/>
        </w:rPr>
      </w:pPr>
    </w:p>
    <w:p w14:paraId="65B4F5B5" w14:textId="5B6BDDE6" w:rsidR="00B06C0D" w:rsidRDefault="002D612E">
      <w:pPr>
        <w:pStyle w:val="TOC1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r>
        <w:rPr>
          <w:b w:val="0"/>
          <w:bCs w:val="0"/>
        </w:rPr>
        <w:fldChar w:fldCharType="begin"/>
      </w:r>
      <w:r>
        <w:instrText xml:space="preserve"> TOC \o "1-3" \h \z \u </w:instrText>
      </w:r>
      <w:r>
        <w:rPr>
          <w:b w:val="0"/>
          <w:bCs w:val="0"/>
        </w:rPr>
        <w:fldChar w:fldCharType="separate"/>
      </w:r>
      <w:hyperlink w:anchor="_Toc517297775" w:history="1">
        <w:r w:rsidR="00B06C0D" w:rsidRPr="00FD6A67">
          <w:rPr>
            <w:rStyle w:val="Hyperlink"/>
            <w:noProof/>
            <w:lang w:val="ru-RU"/>
          </w:rPr>
          <w:t xml:space="preserve">РАЗДЕЛ 1. </w:t>
        </w:r>
        <w:r w:rsidR="00B06C0D" w:rsidRPr="00FD6A67">
          <w:rPr>
            <w:rStyle w:val="Hyperlink"/>
            <w:rFonts w:eastAsia="Calibri"/>
            <w:noProof/>
            <w:lang w:val="ru-RU"/>
          </w:rPr>
          <w:t>ОБЩИЕ</w:t>
        </w:r>
        <w:r w:rsidR="00B06C0D" w:rsidRPr="00FD6A67">
          <w:rPr>
            <w:rStyle w:val="Hyperlink"/>
            <w:noProof/>
            <w:lang w:val="ru-RU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/>
          </w:rPr>
          <w:t>СВЕДЕНИЯ</w:t>
        </w:r>
        <w:r w:rsidR="00B06C0D" w:rsidRPr="00FD6A67">
          <w:rPr>
            <w:rStyle w:val="Hyperlink"/>
            <w:noProof/>
            <w:lang w:val="ru-RU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/>
          </w:rPr>
          <w:t>О</w:t>
        </w:r>
        <w:r w:rsidR="00B06C0D" w:rsidRPr="00FD6A67">
          <w:rPr>
            <w:rStyle w:val="Hyperlink"/>
            <w:noProof/>
            <w:lang w:val="ru-RU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/>
          </w:rPr>
          <w:t>ПРОЦЕДУРЕ</w:t>
        </w:r>
        <w:r w:rsidR="00B06C0D" w:rsidRPr="00FD6A67">
          <w:rPr>
            <w:rStyle w:val="Hyperlink"/>
            <w:noProof/>
            <w:lang w:val="ru-RU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/>
          </w:rPr>
          <w:t>ПРОВЕДЕНИЯ</w:t>
        </w:r>
        <w:r w:rsidR="00B06C0D" w:rsidRPr="00FD6A67">
          <w:rPr>
            <w:rStyle w:val="Hyperlink"/>
            <w:noProof/>
            <w:lang w:val="ru-RU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/>
          </w:rPr>
          <w:t>ЗАПРОСА</w:t>
        </w:r>
        <w:r w:rsidR="00B06C0D" w:rsidRPr="00FD6A67">
          <w:rPr>
            <w:rStyle w:val="Hyperlink"/>
            <w:noProof/>
            <w:lang w:val="ru-RU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/>
          </w:rPr>
          <w:t>ПРЕДЛОЖЕНИЙ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_Toc517297775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5</w:t>
        </w:r>
        <w:r w:rsidR="00B06C0D">
          <w:rPr>
            <w:noProof/>
            <w:webHidden/>
          </w:rPr>
          <w:fldChar w:fldCharType="end"/>
        </w:r>
      </w:hyperlink>
    </w:p>
    <w:p w14:paraId="6A431198" w14:textId="359CE639" w:rsidR="00B06C0D" w:rsidRDefault="00DB60AD">
      <w:pPr>
        <w:pStyle w:val="TOC1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776" w:history="1">
        <w:r w:rsidR="00B06C0D" w:rsidRPr="00FD6A67">
          <w:rPr>
            <w:rStyle w:val="Hyperlink"/>
            <w:noProof/>
            <w:lang w:val="ru-RU"/>
          </w:rPr>
          <w:t xml:space="preserve">РАЗДЕЛ 2. </w:t>
        </w:r>
        <w:r w:rsidR="00B06C0D" w:rsidRPr="00FD6A67">
          <w:rPr>
            <w:rStyle w:val="Hyperlink"/>
            <w:rFonts w:eastAsia="Calibri"/>
            <w:noProof/>
            <w:lang w:val="ru-RU"/>
          </w:rPr>
          <w:t>ОФОРМЛЕНИЕ</w:t>
        </w:r>
        <w:r w:rsidR="00B06C0D" w:rsidRPr="00FD6A67">
          <w:rPr>
            <w:rStyle w:val="Hyperlink"/>
            <w:noProof/>
            <w:lang w:val="ru-RU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/>
          </w:rPr>
          <w:t>И</w:t>
        </w:r>
        <w:r w:rsidR="00B06C0D" w:rsidRPr="00FD6A67">
          <w:rPr>
            <w:rStyle w:val="Hyperlink"/>
            <w:noProof/>
            <w:lang w:val="ru-RU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/>
          </w:rPr>
          <w:t>ПОДГОТОВКА</w:t>
        </w:r>
        <w:r w:rsidR="00B06C0D" w:rsidRPr="00FD6A67">
          <w:rPr>
            <w:rStyle w:val="Hyperlink"/>
            <w:noProof/>
            <w:lang w:val="ru-RU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/>
          </w:rPr>
          <w:t>ПРЕДЛОЖЕНИЙ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_Toc517297776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7</w:t>
        </w:r>
        <w:r w:rsidR="00B06C0D">
          <w:rPr>
            <w:noProof/>
            <w:webHidden/>
          </w:rPr>
          <w:fldChar w:fldCharType="end"/>
        </w:r>
      </w:hyperlink>
    </w:p>
    <w:p w14:paraId="2A06E330" w14:textId="2689BE31" w:rsidR="00B06C0D" w:rsidRDefault="00DB60AD">
      <w:pPr>
        <w:pStyle w:val="TOC2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517297777" w:history="1"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Общие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требования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к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Предложени</w:t>
        </w:r>
        <w:r w:rsidR="00B06C0D" w:rsidRPr="00FD6A67">
          <w:rPr>
            <w:rStyle w:val="Hyperlink"/>
            <w:rFonts w:eastAsia="Calibri" w:cs="Calibri"/>
            <w:noProof/>
            <w:lang w:eastAsia="ar-SA"/>
          </w:rPr>
          <w:t>ю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_Toc517297777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7</w:t>
        </w:r>
        <w:r w:rsidR="00B06C0D">
          <w:rPr>
            <w:noProof/>
            <w:webHidden/>
          </w:rPr>
          <w:fldChar w:fldCharType="end"/>
        </w:r>
      </w:hyperlink>
    </w:p>
    <w:p w14:paraId="654682A6" w14:textId="0CCCDEFD" w:rsidR="00B06C0D" w:rsidRDefault="00DB60AD">
      <w:pPr>
        <w:pStyle w:val="TOC2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517297778" w:history="1">
        <w:r w:rsidR="00B06C0D" w:rsidRPr="00FD6A67">
          <w:rPr>
            <w:rStyle w:val="Hyperlink"/>
            <w:rFonts w:eastAsia="Calibri" w:cs="Calibri"/>
            <w:noProof/>
            <w:lang w:eastAsia="ar-SA"/>
          </w:rPr>
          <w:t>Требования</w:t>
        </w:r>
        <w:r w:rsidR="00B06C0D" w:rsidRPr="00FD6A67">
          <w:rPr>
            <w:rStyle w:val="Hyperlink"/>
            <w:noProof/>
            <w:lang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eastAsia="ar-SA"/>
          </w:rPr>
          <w:t>к</w:t>
        </w:r>
        <w:r w:rsidR="00B06C0D" w:rsidRPr="00FD6A67">
          <w:rPr>
            <w:rStyle w:val="Hyperlink"/>
            <w:noProof/>
            <w:lang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eastAsia="ar-SA"/>
          </w:rPr>
          <w:t>языку</w:t>
        </w:r>
        <w:r w:rsidR="00B06C0D" w:rsidRPr="00FD6A67">
          <w:rPr>
            <w:rStyle w:val="Hyperlink"/>
            <w:noProof/>
            <w:lang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eastAsia="ar-SA"/>
          </w:rPr>
          <w:t>Предложения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_Toc517297778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8</w:t>
        </w:r>
        <w:r w:rsidR="00B06C0D">
          <w:rPr>
            <w:noProof/>
            <w:webHidden/>
          </w:rPr>
          <w:fldChar w:fldCharType="end"/>
        </w:r>
      </w:hyperlink>
    </w:p>
    <w:p w14:paraId="5D0F0ED1" w14:textId="60087986" w:rsidR="00B06C0D" w:rsidRDefault="00DB60AD">
      <w:pPr>
        <w:pStyle w:val="TOC2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517297779" w:history="1"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Разъяснение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Документации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по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запросу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предложений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_Toc517297779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8</w:t>
        </w:r>
        <w:r w:rsidR="00B06C0D">
          <w:rPr>
            <w:noProof/>
            <w:webHidden/>
          </w:rPr>
          <w:fldChar w:fldCharType="end"/>
        </w:r>
      </w:hyperlink>
    </w:p>
    <w:p w14:paraId="25B85313" w14:textId="141860EC" w:rsidR="00B06C0D" w:rsidRDefault="00DB60AD">
      <w:pPr>
        <w:pStyle w:val="TOC2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517297780" w:history="1"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Продление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срока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окончания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приема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Предложений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_Toc517297780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9</w:t>
        </w:r>
        <w:r w:rsidR="00B06C0D">
          <w:rPr>
            <w:noProof/>
            <w:webHidden/>
          </w:rPr>
          <w:fldChar w:fldCharType="end"/>
        </w:r>
      </w:hyperlink>
    </w:p>
    <w:p w14:paraId="2B57D001" w14:textId="4B30F41D" w:rsidR="00B06C0D" w:rsidRDefault="00DB60AD">
      <w:pPr>
        <w:pStyle w:val="TOC2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517297781" w:history="1"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Подтверждение заинтересованности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_Toc517297781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9</w:t>
        </w:r>
        <w:r w:rsidR="00B06C0D">
          <w:rPr>
            <w:noProof/>
            <w:webHidden/>
          </w:rPr>
          <w:fldChar w:fldCharType="end"/>
        </w:r>
      </w:hyperlink>
    </w:p>
    <w:p w14:paraId="62D37081" w14:textId="5CFD80AA" w:rsidR="00B06C0D" w:rsidRDefault="00DB60AD">
      <w:pPr>
        <w:pStyle w:val="TOC1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782" w:history="1">
        <w:r w:rsidR="00B06C0D" w:rsidRPr="00FD6A67">
          <w:rPr>
            <w:rStyle w:val="Hyperlink"/>
            <w:noProof/>
            <w:lang w:val="ru-RU"/>
          </w:rPr>
          <w:t xml:space="preserve">РАЗДЕЛ 3.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ТРЕБОВАНИЯ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К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УЧАСТНИКАМ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И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ПОДТВЕРЖДЕНИЕ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СООТВЕТСТВИЯ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ПРЕДЪЯВЛЯЕМЫМ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ТРЕБОВАНИЯМ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_Toc517297782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10</w:t>
        </w:r>
        <w:r w:rsidR="00B06C0D">
          <w:rPr>
            <w:noProof/>
            <w:webHidden/>
          </w:rPr>
          <w:fldChar w:fldCharType="end"/>
        </w:r>
      </w:hyperlink>
    </w:p>
    <w:p w14:paraId="64900344" w14:textId="0F016903" w:rsidR="00B06C0D" w:rsidRDefault="00DB60AD">
      <w:pPr>
        <w:pStyle w:val="TOC2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517297783" w:history="1"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Требования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к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Участникам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_Toc517297783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10</w:t>
        </w:r>
        <w:r w:rsidR="00B06C0D">
          <w:rPr>
            <w:noProof/>
            <w:webHidden/>
          </w:rPr>
          <w:fldChar w:fldCharType="end"/>
        </w:r>
      </w:hyperlink>
    </w:p>
    <w:p w14:paraId="03DA31F5" w14:textId="7110D1F4" w:rsidR="00B06C0D" w:rsidRDefault="00DB60AD">
      <w:pPr>
        <w:pStyle w:val="TOC2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517297784" w:history="1"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Требования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к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документам</w:t>
        </w:r>
        <w:r w:rsidR="00B06C0D" w:rsidRPr="00FD6A67">
          <w:rPr>
            <w:rStyle w:val="Hyperlink"/>
            <w:noProof/>
            <w:lang w:val="ru-RU" w:eastAsia="ar-SA"/>
          </w:rPr>
          <w:t xml:space="preserve">,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подтверждающим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соответствие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Участника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установленным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требованиям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_Toc517297784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11</w:t>
        </w:r>
        <w:r w:rsidR="00B06C0D">
          <w:rPr>
            <w:noProof/>
            <w:webHidden/>
          </w:rPr>
          <w:fldChar w:fldCharType="end"/>
        </w:r>
      </w:hyperlink>
    </w:p>
    <w:p w14:paraId="64BB26D8" w14:textId="4AC644CC" w:rsidR="00B06C0D" w:rsidRDefault="00DB60AD">
      <w:pPr>
        <w:pStyle w:val="TOC1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785" w:history="1">
        <w:r w:rsidR="00B06C0D" w:rsidRPr="00FD6A67">
          <w:rPr>
            <w:rStyle w:val="Hyperlink"/>
            <w:rFonts w:eastAsia="Calibri"/>
            <w:noProof/>
            <w:lang w:val="ru-RU" w:eastAsia="ar-SA"/>
          </w:rPr>
          <w:t>РАЗДЕЛ 4. ПОДАЧА ПРЕДЛОЖЕНИЙ И ИХ ПРИЕМ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_Toc517297785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13</w:t>
        </w:r>
        <w:r w:rsidR="00B06C0D">
          <w:rPr>
            <w:noProof/>
            <w:webHidden/>
          </w:rPr>
          <w:fldChar w:fldCharType="end"/>
        </w:r>
      </w:hyperlink>
    </w:p>
    <w:p w14:paraId="7ACE1810" w14:textId="0AC3E489" w:rsidR="00B06C0D" w:rsidRDefault="00DB60AD">
      <w:pPr>
        <w:pStyle w:val="TOC1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786" w:history="1">
        <w:r w:rsidR="00B06C0D" w:rsidRPr="00FD6A67">
          <w:rPr>
            <w:rStyle w:val="Hyperlink"/>
            <w:noProof/>
            <w:lang w:val="ru-RU"/>
          </w:rPr>
          <w:t xml:space="preserve">РАЗДЕЛ 5.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ОЦЕНКА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ПРЕДЛОЖЕНИЙ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И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ПРОВЕДЕНИЕ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ПЕРЕГОВОРОВ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_Toc517297786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14</w:t>
        </w:r>
        <w:r w:rsidR="00B06C0D">
          <w:rPr>
            <w:noProof/>
            <w:webHidden/>
          </w:rPr>
          <w:fldChar w:fldCharType="end"/>
        </w:r>
      </w:hyperlink>
    </w:p>
    <w:p w14:paraId="4F7E17B8" w14:textId="72063E08" w:rsidR="00B06C0D" w:rsidRDefault="00DB60AD">
      <w:pPr>
        <w:pStyle w:val="TOC2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517297787" w:history="1"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Общие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положения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_Toc517297787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14</w:t>
        </w:r>
        <w:r w:rsidR="00B06C0D">
          <w:rPr>
            <w:noProof/>
            <w:webHidden/>
          </w:rPr>
          <w:fldChar w:fldCharType="end"/>
        </w:r>
      </w:hyperlink>
    </w:p>
    <w:p w14:paraId="3360DC10" w14:textId="6403331B" w:rsidR="00B06C0D" w:rsidRDefault="00DB60AD">
      <w:pPr>
        <w:pStyle w:val="TOC2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517297788" w:history="1">
        <w:r w:rsidR="00B06C0D" w:rsidRPr="00FD6A67">
          <w:rPr>
            <w:rStyle w:val="Hyperlink"/>
            <w:rFonts w:eastAsia="Calibri" w:cs="Calibri"/>
            <w:noProof/>
            <w:lang w:eastAsia="ar-SA"/>
          </w:rPr>
          <w:t>Отборочная</w:t>
        </w:r>
        <w:r w:rsidR="00B06C0D" w:rsidRPr="00FD6A67">
          <w:rPr>
            <w:rStyle w:val="Hyperlink"/>
            <w:noProof/>
            <w:lang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eastAsia="ar-SA"/>
          </w:rPr>
          <w:t>стадия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_Toc517297788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14</w:t>
        </w:r>
        <w:r w:rsidR="00B06C0D">
          <w:rPr>
            <w:noProof/>
            <w:webHidden/>
          </w:rPr>
          <w:fldChar w:fldCharType="end"/>
        </w:r>
      </w:hyperlink>
    </w:p>
    <w:p w14:paraId="25E73312" w14:textId="7AD9CCB6" w:rsidR="00B06C0D" w:rsidRDefault="00DB60AD">
      <w:pPr>
        <w:pStyle w:val="TOC2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517297789" w:history="1">
        <w:r w:rsidR="00B06C0D" w:rsidRPr="00FD6A67">
          <w:rPr>
            <w:rStyle w:val="Hyperlink"/>
            <w:rFonts w:eastAsia="Calibri" w:cs="Calibri"/>
            <w:noProof/>
            <w:lang w:eastAsia="ar-SA"/>
          </w:rPr>
          <w:t>Проведение</w:t>
        </w:r>
        <w:r w:rsidR="00B06C0D" w:rsidRPr="00FD6A67">
          <w:rPr>
            <w:rStyle w:val="Hyperlink"/>
            <w:noProof/>
            <w:lang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eastAsia="ar-SA"/>
          </w:rPr>
          <w:t>конкурентных переговоров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_Toc517297789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15</w:t>
        </w:r>
        <w:r w:rsidR="00B06C0D">
          <w:rPr>
            <w:noProof/>
            <w:webHidden/>
          </w:rPr>
          <w:fldChar w:fldCharType="end"/>
        </w:r>
      </w:hyperlink>
    </w:p>
    <w:p w14:paraId="319F0A8A" w14:textId="7B4295B4" w:rsidR="00B06C0D" w:rsidRDefault="00DB60AD">
      <w:pPr>
        <w:pStyle w:val="TOC2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517297790" w:history="1"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Переторжка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_Toc517297790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15</w:t>
        </w:r>
        <w:r w:rsidR="00B06C0D">
          <w:rPr>
            <w:noProof/>
            <w:webHidden/>
          </w:rPr>
          <w:fldChar w:fldCharType="end"/>
        </w:r>
      </w:hyperlink>
    </w:p>
    <w:p w14:paraId="3D64112C" w14:textId="3E9E3398" w:rsidR="00B06C0D" w:rsidRDefault="00DB60AD">
      <w:pPr>
        <w:pStyle w:val="TOC2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517297791" w:history="1"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Оценочная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 w:cs="Calibri"/>
            <w:noProof/>
            <w:lang w:val="ru-RU" w:eastAsia="ar-SA"/>
          </w:rPr>
          <w:t>стадия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_Toc517297791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15</w:t>
        </w:r>
        <w:r w:rsidR="00B06C0D">
          <w:rPr>
            <w:noProof/>
            <w:webHidden/>
          </w:rPr>
          <w:fldChar w:fldCharType="end"/>
        </w:r>
      </w:hyperlink>
    </w:p>
    <w:p w14:paraId="42F391F0" w14:textId="4EE72F5A" w:rsidR="00B06C0D" w:rsidRDefault="00DB60AD">
      <w:pPr>
        <w:pStyle w:val="TOC1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792" w:history="1">
        <w:r w:rsidR="00B06C0D" w:rsidRPr="00FD6A67">
          <w:rPr>
            <w:rStyle w:val="Hyperlink"/>
            <w:noProof/>
            <w:lang w:val="ru-RU"/>
          </w:rPr>
          <w:t xml:space="preserve">РАЗДЕЛ 6.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ПРИНЯТИЕ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РЕШЕНИЯ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О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ПРОВЕДЕНИИ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СЛЕДУЮЩИХ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ЭТАПОВ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ЗАПРОСА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ПРЕДЛОЖЕНИЙ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ИЛИ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ОПРЕДЕЛЕНИЕ</w:t>
        </w:r>
        <w:r w:rsidR="00B06C0D" w:rsidRPr="00FD6A67">
          <w:rPr>
            <w:rStyle w:val="Hyperlink"/>
            <w:noProof/>
            <w:lang w:val="ru-RU" w:eastAsia="ar-SA"/>
          </w:rPr>
          <w:t xml:space="preserve"> </w:t>
        </w:r>
        <w:r w:rsidR="00B06C0D" w:rsidRPr="00FD6A67">
          <w:rPr>
            <w:rStyle w:val="Hyperlink"/>
            <w:rFonts w:eastAsia="Calibri"/>
            <w:noProof/>
            <w:lang w:val="ru-RU" w:eastAsia="ar-SA"/>
          </w:rPr>
          <w:t>ПОБЕДИТЕЛЯ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_Toc517297792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16</w:t>
        </w:r>
        <w:r w:rsidR="00B06C0D">
          <w:rPr>
            <w:noProof/>
            <w:webHidden/>
          </w:rPr>
          <w:fldChar w:fldCharType="end"/>
        </w:r>
      </w:hyperlink>
    </w:p>
    <w:p w14:paraId="15326C92" w14:textId="3897418B" w:rsidR="00B06C0D" w:rsidRDefault="00DB60AD">
      <w:pPr>
        <w:pStyle w:val="TOC1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793" w:history="1">
        <w:r w:rsidR="00B06C0D" w:rsidRPr="00FD6A67">
          <w:rPr>
            <w:rStyle w:val="Hyperlink"/>
            <w:noProof/>
            <w:lang w:val="ru-RU"/>
          </w:rPr>
          <w:t xml:space="preserve">РАЗДЕЛ 7. </w:t>
        </w:r>
        <w:r w:rsidR="00B06C0D" w:rsidRPr="00FD6A67">
          <w:rPr>
            <w:rStyle w:val="Hyperlink"/>
            <w:noProof/>
          </w:rPr>
          <w:t>ГРАФИК ПРОВЕДЕНИЯ КОНКУРСА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_Toc517297793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17</w:t>
        </w:r>
        <w:r w:rsidR="00B06C0D">
          <w:rPr>
            <w:noProof/>
            <w:webHidden/>
          </w:rPr>
          <w:fldChar w:fldCharType="end"/>
        </w:r>
      </w:hyperlink>
    </w:p>
    <w:p w14:paraId="4A7BE259" w14:textId="278D4C82" w:rsidR="00B06C0D" w:rsidRDefault="00DB60AD">
      <w:pPr>
        <w:pStyle w:val="TOC1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794" w:history="1">
        <w:r w:rsidR="00B06C0D" w:rsidRPr="00FD6A67">
          <w:rPr>
            <w:rStyle w:val="Hyperlink"/>
            <w:noProof/>
            <w:lang w:val="ru-RU"/>
          </w:rPr>
          <w:t>РАЗДЕЛ 8. КОНТАКТНЫЕ РЕКВИЗИТЫ ЗАКАЗЧИКА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_Toc517297794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18</w:t>
        </w:r>
        <w:r w:rsidR="00B06C0D">
          <w:rPr>
            <w:noProof/>
            <w:webHidden/>
          </w:rPr>
          <w:fldChar w:fldCharType="end"/>
        </w:r>
      </w:hyperlink>
    </w:p>
    <w:p w14:paraId="0DA74AD9" w14:textId="4A75FFB6" w:rsidR="00B06C0D" w:rsidRDefault="00DB60AD">
      <w:pPr>
        <w:pStyle w:val="TOC1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795" w:history="1">
        <w:r w:rsidR="00B06C0D" w:rsidRPr="00FD6A67">
          <w:rPr>
            <w:rStyle w:val="Hyperlink"/>
            <w:noProof/>
            <w:lang w:val="ru-RU"/>
          </w:rPr>
          <w:t xml:space="preserve">РАЗДЕЛ 9. </w:t>
        </w:r>
        <w:r w:rsidR="00B06C0D" w:rsidRPr="00FD6A67">
          <w:rPr>
            <w:rStyle w:val="Hyperlink"/>
            <w:noProof/>
            <w:lang w:val="ru-RU" w:eastAsia="ar-SA"/>
          </w:rPr>
          <w:t>ОБРАЗЦЫ ОСНОВНЫХ ФОРМ ДОКУМЕНТОВ, ВКЛЮЧАЕМЫХ В</w:t>
        </w:r>
        <w:r w:rsidR="00B06C0D" w:rsidRPr="00FD6A67">
          <w:rPr>
            <w:rStyle w:val="Hyperlink"/>
            <w:noProof/>
            <w:lang w:eastAsia="ar-SA"/>
          </w:rPr>
          <w:t> </w:t>
        </w:r>
        <w:r w:rsidR="00B06C0D" w:rsidRPr="00FD6A67">
          <w:rPr>
            <w:rStyle w:val="Hyperlink"/>
            <w:noProof/>
            <w:lang w:val="ru-RU" w:eastAsia="ar-SA"/>
          </w:rPr>
          <w:t>ПРЕДЛОЖЕНИЕ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_Toc517297795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19</w:t>
        </w:r>
        <w:r w:rsidR="00B06C0D">
          <w:rPr>
            <w:noProof/>
            <w:webHidden/>
          </w:rPr>
          <w:fldChar w:fldCharType="end"/>
        </w:r>
      </w:hyperlink>
    </w:p>
    <w:p w14:paraId="65EF2A7E" w14:textId="028B618A" w:rsidR="00B06C0D" w:rsidRDefault="00DB60AD">
      <w:pPr>
        <w:pStyle w:val="TOC2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</w:rPr>
      </w:pPr>
      <w:hyperlink w:anchor="_Toc517297796" w:history="1">
        <w:r w:rsidR="00B06C0D" w:rsidRPr="00FD6A67">
          <w:rPr>
            <w:rStyle w:val="Hyperlink"/>
            <w:noProof/>
            <w:lang w:val="ru-RU" w:eastAsia="ar-SA"/>
          </w:rPr>
          <w:t>Письмо о подаче предложения (форма 1)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_Toc517297796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19</w:t>
        </w:r>
        <w:r w:rsidR="00B06C0D">
          <w:rPr>
            <w:noProof/>
            <w:webHidden/>
          </w:rPr>
          <w:fldChar w:fldCharType="end"/>
        </w:r>
      </w:hyperlink>
    </w:p>
    <w:p w14:paraId="233DFE70" w14:textId="57671B90" w:rsidR="00B06C0D" w:rsidRDefault="00DB60AD">
      <w:pPr>
        <w:pStyle w:val="TOC1"/>
        <w:tabs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797" w:history="1">
        <w:r w:rsidR="00B06C0D" w:rsidRPr="00FD6A67">
          <w:rPr>
            <w:rStyle w:val="Hyperlink"/>
            <w:noProof/>
            <w:lang w:val="ru-RU"/>
          </w:rPr>
          <w:t>РАЗДЕЛ 10. ТЕХНИЧЕСКОЕ ЗАДАНИЕ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_Toc517297797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21</w:t>
        </w:r>
        <w:r w:rsidR="00B06C0D">
          <w:rPr>
            <w:noProof/>
            <w:webHidden/>
          </w:rPr>
          <w:fldChar w:fldCharType="end"/>
        </w:r>
      </w:hyperlink>
    </w:p>
    <w:p w14:paraId="1C56E049" w14:textId="3B6E1968" w:rsidR="00B06C0D" w:rsidRDefault="00DB60AD">
      <w:pPr>
        <w:pStyle w:val="TOC1"/>
        <w:tabs>
          <w:tab w:val="left" w:pos="750"/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798" w:history="1">
        <w:r w:rsidR="00B06C0D" w:rsidRPr="00FD6A67">
          <w:rPr>
            <w:rStyle w:val="Hyperlink"/>
            <w:noProof/>
            <w:lang w:val="ru-RU"/>
          </w:rPr>
          <w:t>1.</w:t>
        </w:r>
        <w:r w:rsidR="00B06C0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</w:rPr>
          <w:tab/>
        </w:r>
        <w:r w:rsidR="00B06C0D" w:rsidRPr="00FD6A67">
          <w:rPr>
            <w:rStyle w:val="Hyperlink"/>
            <w:noProof/>
            <w:lang w:val="ru-RU"/>
          </w:rPr>
          <w:t>Введение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_Toc517297798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22</w:t>
        </w:r>
        <w:r w:rsidR="00B06C0D">
          <w:rPr>
            <w:noProof/>
            <w:webHidden/>
          </w:rPr>
          <w:fldChar w:fldCharType="end"/>
        </w:r>
      </w:hyperlink>
    </w:p>
    <w:p w14:paraId="4BE722F1" w14:textId="2D18B150" w:rsidR="00B06C0D" w:rsidRDefault="00DB60AD">
      <w:pPr>
        <w:pStyle w:val="TOC1"/>
        <w:tabs>
          <w:tab w:val="left" w:pos="750"/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799" w:history="1">
        <w:r w:rsidR="00B06C0D" w:rsidRPr="00FD6A67">
          <w:rPr>
            <w:rStyle w:val="Hyperlink"/>
            <w:noProof/>
            <w:lang w:val="ru-RU"/>
          </w:rPr>
          <w:t>2.</w:t>
        </w:r>
        <w:r w:rsidR="00B06C0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</w:rPr>
          <w:tab/>
        </w:r>
        <w:r w:rsidR="00B06C0D" w:rsidRPr="00FD6A67">
          <w:rPr>
            <w:rStyle w:val="Hyperlink"/>
            <w:noProof/>
            <w:lang w:val="ru-RU"/>
          </w:rPr>
          <w:t>Характеристика Объекта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_Toc517297799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23</w:t>
        </w:r>
        <w:r w:rsidR="00B06C0D">
          <w:rPr>
            <w:noProof/>
            <w:webHidden/>
          </w:rPr>
          <w:fldChar w:fldCharType="end"/>
        </w:r>
      </w:hyperlink>
    </w:p>
    <w:p w14:paraId="7D3449E5" w14:textId="41C3F440" w:rsidR="00B06C0D" w:rsidRDefault="00DB60AD">
      <w:pPr>
        <w:pStyle w:val="TOC1"/>
        <w:tabs>
          <w:tab w:val="left" w:pos="750"/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800" w:history="1">
        <w:r w:rsidR="00B06C0D" w:rsidRPr="00FD6A67">
          <w:rPr>
            <w:rStyle w:val="Hyperlink"/>
            <w:noProof/>
            <w:lang w:val="ru-RU"/>
          </w:rPr>
          <w:t>3.</w:t>
        </w:r>
        <w:r w:rsidR="00B06C0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</w:rPr>
          <w:tab/>
        </w:r>
        <w:r w:rsidR="00B06C0D" w:rsidRPr="00FD6A67">
          <w:rPr>
            <w:rStyle w:val="Hyperlink"/>
            <w:noProof/>
            <w:lang w:val="ru-RU"/>
          </w:rPr>
          <w:t>Состав работ (услуг)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_Toc517297800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25</w:t>
        </w:r>
        <w:r w:rsidR="00B06C0D">
          <w:rPr>
            <w:noProof/>
            <w:webHidden/>
          </w:rPr>
          <w:fldChar w:fldCharType="end"/>
        </w:r>
      </w:hyperlink>
    </w:p>
    <w:p w14:paraId="5A03C7EE" w14:textId="1EC93868" w:rsidR="00B06C0D" w:rsidRDefault="00DB60AD">
      <w:pPr>
        <w:pStyle w:val="TOC1"/>
        <w:tabs>
          <w:tab w:val="left" w:pos="750"/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801" w:history="1">
        <w:r w:rsidR="00B06C0D" w:rsidRPr="00FD6A67">
          <w:rPr>
            <w:rStyle w:val="Hyperlink"/>
            <w:noProof/>
            <w:lang w:val="ru-RU"/>
          </w:rPr>
          <w:t>4.</w:t>
        </w:r>
        <w:r w:rsidR="00B06C0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</w:rPr>
          <w:tab/>
        </w:r>
        <w:r w:rsidR="00B06C0D" w:rsidRPr="00FD6A67">
          <w:rPr>
            <w:rStyle w:val="Hyperlink"/>
            <w:noProof/>
            <w:lang w:val="ru-RU"/>
          </w:rPr>
          <w:t>Требования к работам (услугам)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_Toc517297801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25</w:t>
        </w:r>
        <w:r w:rsidR="00B06C0D">
          <w:rPr>
            <w:noProof/>
            <w:webHidden/>
          </w:rPr>
          <w:fldChar w:fldCharType="end"/>
        </w:r>
      </w:hyperlink>
    </w:p>
    <w:p w14:paraId="3905B01D" w14:textId="3AA365AC" w:rsidR="00B06C0D" w:rsidRDefault="00DB60AD">
      <w:pPr>
        <w:pStyle w:val="TOC1"/>
        <w:tabs>
          <w:tab w:val="left" w:pos="750"/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807" w:history="1">
        <w:r w:rsidR="00B06C0D" w:rsidRPr="00FD6A67">
          <w:rPr>
            <w:rStyle w:val="Hyperlink"/>
            <w:noProof/>
            <w:lang w:val="ru-RU"/>
          </w:rPr>
          <w:t>5.</w:t>
        </w:r>
        <w:r w:rsidR="00B06C0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</w:rPr>
          <w:tab/>
        </w:r>
        <w:r w:rsidR="00B06C0D" w:rsidRPr="00FD6A67">
          <w:rPr>
            <w:rStyle w:val="Hyperlink"/>
            <w:iCs/>
            <w:noProof/>
            <w:lang w:val="ru-RU"/>
          </w:rPr>
          <w:t>Требования к Участникам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_Toc517297807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26</w:t>
        </w:r>
        <w:r w:rsidR="00B06C0D">
          <w:rPr>
            <w:noProof/>
            <w:webHidden/>
          </w:rPr>
          <w:fldChar w:fldCharType="end"/>
        </w:r>
      </w:hyperlink>
    </w:p>
    <w:p w14:paraId="10659FD6" w14:textId="5F8F0376" w:rsidR="00B06C0D" w:rsidRDefault="00DB60AD">
      <w:pPr>
        <w:pStyle w:val="TOC1"/>
        <w:tabs>
          <w:tab w:val="left" w:pos="750"/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810" w:history="1">
        <w:r w:rsidR="00B06C0D" w:rsidRPr="00FD6A67">
          <w:rPr>
            <w:rStyle w:val="Hyperlink"/>
            <w:noProof/>
            <w:lang w:val="ru-RU"/>
          </w:rPr>
          <w:t>6.</w:t>
        </w:r>
        <w:r w:rsidR="00B06C0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</w:rPr>
          <w:tab/>
        </w:r>
        <w:r w:rsidR="00B06C0D" w:rsidRPr="00FD6A67">
          <w:rPr>
            <w:rStyle w:val="Hyperlink"/>
            <w:noProof/>
            <w:lang w:val="ru-RU"/>
          </w:rPr>
          <w:t>Требования к качеству работ (услуг)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_Toc517297810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27</w:t>
        </w:r>
        <w:r w:rsidR="00B06C0D">
          <w:rPr>
            <w:noProof/>
            <w:webHidden/>
          </w:rPr>
          <w:fldChar w:fldCharType="end"/>
        </w:r>
      </w:hyperlink>
    </w:p>
    <w:p w14:paraId="25B19808" w14:textId="44D5C18A" w:rsidR="00B06C0D" w:rsidRDefault="00DB60AD">
      <w:pPr>
        <w:pStyle w:val="TOC1"/>
        <w:tabs>
          <w:tab w:val="left" w:pos="750"/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811" w:history="1">
        <w:r w:rsidR="00B06C0D" w:rsidRPr="00FD6A67">
          <w:rPr>
            <w:rStyle w:val="Hyperlink"/>
            <w:noProof/>
            <w:lang w:val="ru-RU"/>
          </w:rPr>
          <w:t>7.</w:t>
        </w:r>
        <w:r w:rsidR="00B06C0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</w:rPr>
          <w:tab/>
        </w:r>
        <w:r w:rsidR="00B06C0D" w:rsidRPr="00FD6A67">
          <w:rPr>
            <w:rStyle w:val="Hyperlink"/>
            <w:noProof/>
            <w:lang w:val="ru-RU"/>
          </w:rPr>
          <w:t>Требования к безопасности выполняемых работ (оказываемых услуг)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_Toc517297811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27</w:t>
        </w:r>
        <w:r w:rsidR="00B06C0D">
          <w:rPr>
            <w:noProof/>
            <w:webHidden/>
          </w:rPr>
          <w:fldChar w:fldCharType="end"/>
        </w:r>
      </w:hyperlink>
    </w:p>
    <w:p w14:paraId="292222BB" w14:textId="2EFCBE65" w:rsidR="00B06C0D" w:rsidRDefault="00DB60AD">
      <w:pPr>
        <w:pStyle w:val="TOC1"/>
        <w:tabs>
          <w:tab w:val="left" w:pos="750"/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812" w:history="1">
        <w:r w:rsidR="00B06C0D" w:rsidRPr="00FD6A67">
          <w:rPr>
            <w:rStyle w:val="Hyperlink"/>
            <w:noProof/>
            <w:lang w:val="ru-RU"/>
          </w:rPr>
          <w:t>8.</w:t>
        </w:r>
        <w:r w:rsidR="00B06C0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</w:rPr>
          <w:tab/>
        </w:r>
        <w:r w:rsidR="00B06C0D" w:rsidRPr="00FD6A67">
          <w:rPr>
            <w:rStyle w:val="Hyperlink"/>
            <w:noProof/>
            <w:lang w:val="ru-RU"/>
          </w:rPr>
          <w:t>Требования к используемым материалам и оборудованию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_Toc517297812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28</w:t>
        </w:r>
        <w:r w:rsidR="00B06C0D">
          <w:rPr>
            <w:noProof/>
            <w:webHidden/>
          </w:rPr>
          <w:fldChar w:fldCharType="end"/>
        </w:r>
      </w:hyperlink>
    </w:p>
    <w:p w14:paraId="1D9B1FC6" w14:textId="32D022FD" w:rsidR="00B06C0D" w:rsidRDefault="00DB60AD">
      <w:pPr>
        <w:pStyle w:val="TOC1"/>
        <w:tabs>
          <w:tab w:val="left" w:pos="750"/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813" w:history="1">
        <w:r w:rsidR="00B06C0D" w:rsidRPr="00FD6A67">
          <w:rPr>
            <w:rStyle w:val="Hyperlink"/>
            <w:noProof/>
            <w:lang w:val="ru-RU"/>
          </w:rPr>
          <w:t>9.</w:t>
        </w:r>
        <w:r w:rsidR="00B06C0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</w:rPr>
          <w:tab/>
        </w:r>
        <w:r w:rsidR="00B06C0D" w:rsidRPr="00FD6A67">
          <w:rPr>
            <w:rStyle w:val="Hyperlink"/>
            <w:noProof/>
            <w:lang w:val="ru-RU"/>
          </w:rPr>
          <w:t>Требования соответствия нормативным документам (лицензии, допуски, разрешения, согласования)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_Toc517297813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29</w:t>
        </w:r>
        <w:r w:rsidR="00B06C0D">
          <w:rPr>
            <w:noProof/>
            <w:webHidden/>
          </w:rPr>
          <w:fldChar w:fldCharType="end"/>
        </w:r>
      </w:hyperlink>
    </w:p>
    <w:p w14:paraId="631EBF7A" w14:textId="4D4CD388" w:rsidR="00B06C0D" w:rsidRDefault="00DB60AD">
      <w:pPr>
        <w:pStyle w:val="TOC1"/>
        <w:tabs>
          <w:tab w:val="left" w:pos="862"/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814" w:history="1">
        <w:r w:rsidR="00B06C0D" w:rsidRPr="00FD6A67">
          <w:rPr>
            <w:rStyle w:val="Hyperlink"/>
            <w:noProof/>
            <w:lang w:val="ru-RU"/>
          </w:rPr>
          <w:t>10.</w:t>
        </w:r>
        <w:r w:rsidR="00B06C0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</w:rPr>
          <w:tab/>
        </w:r>
        <w:r w:rsidR="00B06C0D" w:rsidRPr="00FD6A67">
          <w:rPr>
            <w:rStyle w:val="Hyperlink"/>
            <w:noProof/>
            <w:lang w:val="ru-RU"/>
          </w:rPr>
          <w:t>ПОРЯДОК ПРИЕМКИ ТОВАРА/ РАБОТ/ УСЛУГ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_Toc517297814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29</w:t>
        </w:r>
        <w:r w:rsidR="00B06C0D">
          <w:rPr>
            <w:noProof/>
            <w:webHidden/>
          </w:rPr>
          <w:fldChar w:fldCharType="end"/>
        </w:r>
      </w:hyperlink>
    </w:p>
    <w:p w14:paraId="2DA48F47" w14:textId="656C0B9F" w:rsidR="00B06C0D" w:rsidRDefault="00DB60AD">
      <w:pPr>
        <w:pStyle w:val="TOC1"/>
        <w:tabs>
          <w:tab w:val="left" w:pos="862"/>
          <w:tab w:val="right" w:pos="877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</w:rPr>
      </w:pPr>
      <w:hyperlink w:anchor="_Toc517297815" w:history="1">
        <w:r w:rsidR="00B06C0D" w:rsidRPr="00FD6A67">
          <w:rPr>
            <w:rStyle w:val="Hyperlink"/>
            <w:noProof/>
            <w:lang w:val="ru-RU"/>
          </w:rPr>
          <w:t>11.</w:t>
        </w:r>
        <w:r w:rsidR="00B06C0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</w:rPr>
          <w:tab/>
        </w:r>
        <w:r w:rsidR="00B06C0D" w:rsidRPr="00FD6A67">
          <w:rPr>
            <w:rStyle w:val="Hyperlink"/>
            <w:noProof/>
            <w:lang w:val="ru-RU"/>
          </w:rPr>
          <w:t>Приложение1. Техническая документация.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_Toc517297815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30</w:t>
        </w:r>
        <w:r w:rsidR="00B06C0D">
          <w:rPr>
            <w:noProof/>
            <w:webHidden/>
          </w:rPr>
          <w:fldChar w:fldCharType="end"/>
        </w:r>
      </w:hyperlink>
    </w:p>
    <w:p w14:paraId="1D19561C" w14:textId="07E67C97" w:rsidR="00B06C0D" w:rsidRDefault="00DB60AD">
      <w:pPr>
        <w:pStyle w:val="TOC3"/>
        <w:tabs>
          <w:tab w:val="right" w:pos="8772"/>
        </w:tabs>
        <w:rPr>
          <w:rFonts w:asciiTheme="minorHAnsi" w:eastAsiaTheme="minorEastAsia" w:hAnsiTheme="minorHAnsi" w:cstheme="minorBidi"/>
          <w:smallCaps w:val="0"/>
          <w:noProof/>
        </w:rPr>
      </w:pPr>
      <w:hyperlink w:anchor="_Toc517297816" w:history="1">
        <w:r w:rsidR="00B06C0D" w:rsidRPr="00FD6A67">
          <w:rPr>
            <w:rStyle w:val="Hyperlink"/>
            <w:noProof/>
            <w:lang w:val="ru-RU"/>
          </w:rPr>
          <w:t>Местоположение Студии Интерактивного обучения в здании Кампуса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_Toc517297816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30</w:t>
        </w:r>
        <w:r w:rsidR="00B06C0D">
          <w:rPr>
            <w:noProof/>
            <w:webHidden/>
          </w:rPr>
          <w:fldChar w:fldCharType="end"/>
        </w:r>
      </w:hyperlink>
    </w:p>
    <w:p w14:paraId="7009364D" w14:textId="44A51B9E" w:rsidR="00B06C0D" w:rsidRDefault="00DB60AD">
      <w:pPr>
        <w:pStyle w:val="TOC3"/>
        <w:tabs>
          <w:tab w:val="right" w:pos="8772"/>
        </w:tabs>
        <w:rPr>
          <w:rFonts w:asciiTheme="minorHAnsi" w:eastAsiaTheme="minorEastAsia" w:hAnsiTheme="minorHAnsi" w:cstheme="minorBidi"/>
          <w:smallCaps w:val="0"/>
          <w:noProof/>
        </w:rPr>
      </w:pPr>
      <w:hyperlink w:anchor="_Toc517297817" w:history="1">
        <w:r w:rsidR="00B06C0D" w:rsidRPr="00FD6A67">
          <w:rPr>
            <w:rStyle w:val="Hyperlink"/>
            <w:noProof/>
            <w:lang w:val="ru-RU"/>
          </w:rPr>
          <w:t>Визуализация Студии Интерактивного обучения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_Toc517297817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30</w:t>
        </w:r>
        <w:r w:rsidR="00B06C0D">
          <w:rPr>
            <w:noProof/>
            <w:webHidden/>
          </w:rPr>
          <w:fldChar w:fldCharType="end"/>
        </w:r>
      </w:hyperlink>
    </w:p>
    <w:p w14:paraId="2C7528C7" w14:textId="74CFF046" w:rsidR="00B06C0D" w:rsidRDefault="00DB60AD">
      <w:pPr>
        <w:pStyle w:val="TOC3"/>
        <w:tabs>
          <w:tab w:val="right" w:pos="8772"/>
        </w:tabs>
        <w:rPr>
          <w:rFonts w:asciiTheme="minorHAnsi" w:eastAsiaTheme="minorEastAsia" w:hAnsiTheme="minorHAnsi" w:cstheme="minorBidi"/>
          <w:smallCaps w:val="0"/>
          <w:noProof/>
        </w:rPr>
      </w:pPr>
      <w:hyperlink w:anchor="_Toc517297818" w:history="1">
        <w:r w:rsidR="00B06C0D" w:rsidRPr="00FD6A67">
          <w:rPr>
            <w:rStyle w:val="Hyperlink"/>
            <w:noProof/>
            <w:lang w:val="ru-RU"/>
          </w:rPr>
          <w:t>План Студии Интерактивного обучения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_Toc517297818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31</w:t>
        </w:r>
        <w:r w:rsidR="00B06C0D">
          <w:rPr>
            <w:noProof/>
            <w:webHidden/>
          </w:rPr>
          <w:fldChar w:fldCharType="end"/>
        </w:r>
      </w:hyperlink>
    </w:p>
    <w:p w14:paraId="25AA1710" w14:textId="27510F77" w:rsidR="00B06C0D" w:rsidRDefault="00DB60AD">
      <w:pPr>
        <w:pStyle w:val="TOC3"/>
        <w:tabs>
          <w:tab w:val="right" w:pos="8772"/>
        </w:tabs>
        <w:rPr>
          <w:rFonts w:asciiTheme="minorHAnsi" w:eastAsiaTheme="minorEastAsia" w:hAnsiTheme="minorHAnsi" w:cstheme="minorBidi"/>
          <w:smallCaps w:val="0"/>
          <w:noProof/>
        </w:rPr>
      </w:pPr>
      <w:hyperlink w:anchor="_Toc517297819" w:history="1">
        <w:r w:rsidR="00B06C0D" w:rsidRPr="00FD6A67">
          <w:rPr>
            <w:rStyle w:val="Hyperlink"/>
            <w:noProof/>
            <w:lang w:val="ru-RU"/>
          </w:rPr>
          <w:t>Продольный разрез Студии Интерактивного обучения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_Toc517297819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31</w:t>
        </w:r>
        <w:r w:rsidR="00B06C0D">
          <w:rPr>
            <w:noProof/>
            <w:webHidden/>
          </w:rPr>
          <w:fldChar w:fldCharType="end"/>
        </w:r>
      </w:hyperlink>
    </w:p>
    <w:p w14:paraId="09438035" w14:textId="13B76985" w:rsidR="00B06C0D" w:rsidRDefault="00DB60AD">
      <w:pPr>
        <w:pStyle w:val="TOC3"/>
        <w:tabs>
          <w:tab w:val="right" w:pos="8772"/>
        </w:tabs>
        <w:rPr>
          <w:rFonts w:asciiTheme="minorHAnsi" w:eastAsiaTheme="minorEastAsia" w:hAnsiTheme="minorHAnsi" w:cstheme="minorBidi"/>
          <w:smallCaps w:val="0"/>
          <w:noProof/>
        </w:rPr>
      </w:pPr>
      <w:hyperlink w:anchor="_Toc517297820" w:history="1">
        <w:r w:rsidR="00B06C0D" w:rsidRPr="00FD6A67">
          <w:rPr>
            <w:rStyle w:val="Hyperlink"/>
            <w:noProof/>
            <w:lang w:val="ru-RU"/>
          </w:rPr>
          <w:t>Детальные чертежи парт Студии Интерактивного обучения</w:t>
        </w:r>
        <w:r w:rsidR="00B06C0D">
          <w:rPr>
            <w:noProof/>
            <w:webHidden/>
          </w:rPr>
          <w:tab/>
        </w:r>
        <w:r w:rsidR="00B06C0D">
          <w:rPr>
            <w:noProof/>
            <w:webHidden/>
          </w:rPr>
          <w:fldChar w:fldCharType="begin"/>
        </w:r>
        <w:r w:rsidR="00B06C0D">
          <w:rPr>
            <w:noProof/>
            <w:webHidden/>
          </w:rPr>
          <w:instrText xml:space="preserve"> PAGEREF _Toc517297820 \h </w:instrText>
        </w:r>
        <w:r w:rsidR="00B06C0D">
          <w:rPr>
            <w:noProof/>
            <w:webHidden/>
          </w:rPr>
        </w:r>
        <w:r w:rsidR="00B06C0D">
          <w:rPr>
            <w:noProof/>
            <w:webHidden/>
          </w:rPr>
          <w:fldChar w:fldCharType="separate"/>
        </w:r>
        <w:r w:rsidR="00B06C0D">
          <w:rPr>
            <w:noProof/>
            <w:webHidden/>
          </w:rPr>
          <w:t>32</w:t>
        </w:r>
        <w:r w:rsidR="00B06C0D">
          <w:rPr>
            <w:noProof/>
            <w:webHidden/>
          </w:rPr>
          <w:fldChar w:fldCharType="end"/>
        </w:r>
      </w:hyperlink>
    </w:p>
    <w:p w14:paraId="0F272311" w14:textId="2F36D5CD" w:rsidR="002D612E" w:rsidRDefault="002D612E">
      <w:r>
        <w:rPr>
          <w:b/>
          <w:bCs/>
          <w:noProof/>
        </w:rPr>
        <w:lastRenderedPageBreak/>
        <w:fldChar w:fldCharType="end"/>
      </w:r>
    </w:p>
    <w:p w14:paraId="6B79094E" w14:textId="1A8A5971" w:rsidR="00750E10" w:rsidRPr="007501FD" w:rsidRDefault="002D612E" w:rsidP="002A023E">
      <w:pPr>
        <w:pStyle w:val="Heading1"/>
        <w:rPr>
          <w:lang w:val="ru-RU"/>
        </w:rPr>
      </w:pPr>
      <w:r w:rsidRPr="007501FD">
        <w:rPr>
          <w:lang w:val="ru-RU"/>
        </w:rPr>
        <w:br w:type="page"/>
      </w:r>
      <w:bookmarkStart w:id="1" w:name="_Toc517296599"/>
      <w:bookmarkStart w:id="2" w:name="_Toc517297775"/>
      <w:r w:rsidR="002A023E">
        <w:rPr>
          <w:lang w:val="ru-RU"/>
        </w:rPr>
        <w:lastRenderedPageBreak/>
        <w:t xml:space="preserve">РАЗДЕЛ 1. </w:t>
      </w:r>
      <w:r w:rsidR="00C42565" w:rsidRPr="007501FD">
        <w:rPr>
          <w:rFonts w:eastAsia="Calibri"/>
          <w:lang w:val="ru-RU"/>
        </w:rPr>
        <w:t>ОБЩИЕ</w:t>
      </w:r>
      <w:r w:rsidR="00C42565" w:rsidRPr="007501FD">
        <w:rPr>
          <w:lang w:val="ru-RU"/>
        </w:rPr>
        <w:t xml:space="preserve"> </w:t>
      </w:r>
      <w:r w:rsidR="00C42565" w:rsidRPr="007501FD">
        <w:rPr>
          <w:rFonts w:eastAsia="Calibri"/>
          <w:lang w:val="ru-RU"/>
        </w:rPr>
        <w:t>СВЕДЕНИЯ</w:t>
      </w:r>
      <w:r w:rsidR="00C42565" w:rsidRPr="007501FD">
        <w:rPr>
          <w:lang w:val="ru-RU"/>
        </w:rPr>
        <w:t xml:space="preserve"> </w:t>
      </w:r>
      <w:r w:rsidR="00C42565" w:rsidRPr="007501FD">
        <w:rPr>
          <w:rFonts w:eastAsia="Calibri"/>
          <w:lang w:val="ru-RU"/>
        </w:rPr>
        <w:t>О</w:t>
      </w:r>
      <w:r w:rsidR="00C42565" w:rsidRPr="007501FD">
        <w:rPr>
          <w:lang w:val="ru-RU"/>
        </w:rPr>
        <w:t xml:space="preserve"> </w:t>
      </w:r>
      <w:r w:rsidR="00C42565" w:rsidRPr="007501FD">
        <w:rPr>
          <w:rFonts w:eastAsia="Calibri"/>
          <w:lang w:val="ru-RU"/>
        </w:rPr>
        <w:t>ПРОЦЕДУРЕ</w:t>
      </w:r>
      <w:r w:rsidR="00C42565" w:rsidRPr="007501FD">
        <w:rPr>
          <w:lang w:val="ru-RU"/>
        </w:rPr>
        <w:t xml:space="preserve"> </w:t>
      </w:r>
      <w:r w:rsidR="00C42565" w:rsidRPr="007501FD">
        <w:rPr>
          <w:rFonts w:eastAsia="Calibri"/>
          <w:lang w:val="ru-RU"/>
        </w:rPr>
        <w:t>ПРОВЕДЕНИЯ</w:t>
      </w:r>
      <w:r w:rsidR="00C42565" w:rsidRPr="007501FD">
        <w:rPr>
          <w:lang w:val="ru-RU"/>
        </w:rPr>
        <w:t xml:space="preserve"> </w:t>
      </w:r>
      <w:r w:rsidR="00C42565" w:rsidRPr="007501FD">
        <w:rPr>
          <w:rFonts w:eastAsia="Calibri"/>
          <w:lang w:val="ru-RU"/>
        </w:rPr>
        <w:t>ЗАПРОСА</w:t>
      </w:r>
      <w:r w:rsidR="00C42565" w:rsidRPr="007501FD">
        <w:rPr>
          <w:lang w:val="ru-RU"/>
        </w:rPr>
        <w:t xml:space="preserve"> </w:t>
      </w:r>
      <w:r w:rsidR="00C42565" w:rsidRPr="007501FD">
        <w:rPr>
          <w:rFonts w:eastAsia="Calibri"/>
          <w:lang w:val="ru-RU"/>
        </w:rPr>
        <w:t>ПРЕДЛОЖЕНИЙ</w:t>
      </w:r>
      <w:bookmarkEnd w:id="1"/>
      <w:bookmarkEnd w:id="2"/>
    </w:p>
    <w:p w14:paraId="1D66F624" w14:textId="77777777" w:rsidR="00DD482D" w:rsidRPr="007501FD" w:rsidRDefault="00DD482D" w:rsidP="00750E10">
      <w:pPr>
        <w:spacing w:after="200" w:line="276" w:lineRule="auto"/>
        <w:rPr>
          <w:b/>
          <w:lang w:val="ru-RU"/>
        </w:rPr>
      </w:pPr>
    </w:p>
    <w:p w14:paraId="4D3622F9" w14:textId="1433323E" w:rsidR="00DF1FD8" w:rsidRPr="00BB328F" w:rsidRDefault="00DF1FD8" w:rsidP="007949E7">
      <w:pPr>
        <w:pStyle w:val="Style2"/>
        <w:widowControl w:val="0"/>
        <w:numPr>
          <w:ilvl w:val="0"/>
          <w:numId w:val="4"/>
        </w:numPr>
        <w:kinsoku w:val="0"/>
        <w:overflowPunct w:val="0"/>
        <w:spacing w:before="120" w:after="120" w:line="270" w:lineRule="exact"/>
        <w:jc w:val="both"/>
        <w:textAlignment w:val="baseline"/>
        <w:rPr>
          <w:sz w:val="24"/>
          <w:szCs w:val="24"/>
          <w:lang w:val="ru-RU"/>
        </w:rPr>
      </w:pPr>
      <w:r w:rsidRPr="00A125DD">
        <w:rPr>
          <w:sz w:val="24"/>
          <w:szCs w:val="24"/>
          <w:lang w:val="ru-RU"/>
        </w:rPr>
        <w:t>АНОО ВПО Сколковский Институт Науки и Технологий (далее-</w:t>
      </w:r>
      <w:r w:rsidRPr="008D4B43">
        <w:rPr>
          <w:b/>
          <w:sz w:val="24"/>
          <w:szCs w:val="24"/>
          <w:lang w:val="ru-RU"/>
        </w:rPr>
        <w:t>Организатор</w:t>
      </w:r>
      <w:r w:rsidRPr="00A125DD">
        <w:rPr>
          <w:sz w:val="24"/>
          <w:szCs w:val="24"/>
          <w:lang w:val="ru-RU"/>
        </w:rPr>
        <w:t xml:space="preserve">) приглашает организации (далее — </w:t>
      </w:r>
      <w:r w:rsidRPr="008D4B43">
        <w:rPr>
          <w:b/>
          <w:sz w:val="24"/>
          <w:szCs w:val="24"/>
          <w:lang w:val="ru-RU"/>
        </w:rPr>
        <w:t>Участники</w:t>
      </w:r>
      <w:r w:rsidRPr="00A125DD">
        <w:rPr>
          <w:sz w:val="24"/>
          <w:szCs w:val="24"/>
          <w:lang w:val="ru-RU"/>
        </w:rPr>
        <w:t>)</w:t>
      </w:r>
      <w:r w:rsidR="004254C2">
        <w:rPr>
          <w:sz w:val="24"/>
          <w:szCs w:val="24"/>
          <w:lang w:val="ru-RU"/>
        </w:rPr>
        <w:t xml:space="preserve"> к участию в процедуре открытого</w:t>
      </w:r>
      <w:r w:rsidRPr="00A125DD">
        <w:rPr>
          <w:sz w:val="24"/>
          <w:szCs w:val="24"/>
          <w:lang w:val="ru-RU"/>
        </w:rPr>
        <w:t xml:space="preserve"> конкурентного запроса предложений (далее — </w:t>
      </w:r>
      <w:r w:rsidRPr="008D4B43">
        <w:rPr>
          <w:b/>
          <w:sz w:val="24"/>
          <w:szCs w:val="24"/>
          <w:lang w:val="ru-RU"/>
        </w:rPr>
        <w:t xml:space="preserve">Запрос </w:t>
      </w:r>
      <w:r w:rsidR="00731668">
        <w:rPr>
          <w:b/>
          <w:sz w:val="24"/>
          <w:szCs w:val="24"/>
          <w:lang w:val="ru-RU"/>
        </w:rPr>
        <w:t xml:space="preserve">(тендерных, коммерческих) </w:t>
      </w:r>
      <w:r w:rsidRPr="008D4B43">
        <w:rPr>
          <w:b/>
          <w:sz w:val="24"/>
          <w:szCs w:val="24"/>
          <w:lang w:val="ru-RU"/>
        </w:rPr>
        <w:t>предложений</w:t>
      </w:r>
      <w:r w:rsidR="00731668">
        <w:rPr>
          <w:b/>
          <w:sz w:val="24"/>
          <w:szCs w:val="24"/>
          <w:lang w:val="ru-RU"/>
        </w:rPr>
        <w:t xml:space="preserve"> (КП), конкурс</w:t>
      </w:r>
      <w:r w:rsidRPr="00A125DD">
        <w:rPr>
          <w:sz w:val="24"/>
          <w:szCs w:val="24"/>
          <w:lang w:val="ru-RU"/>
        </w:rPr>
        <w:t>) на право заключения договор</w:t>
      </w:r>
      <w:r>
        <w:rPr>
          <w:sz w:val="24"/>
          <w:szCs w:val="24"/>
          <w:lang w:val="ru-RU"/>
        </w:rPr>
        <w:t xml:space="preserve">а </w:t>
      </w:r>
      <w:r w:rsidRPr="00BB328F">
        <w:rPr>
          <w:sz w:val="24"/>
          <w:szCs w:val="24"/>
          <w:lang w:val="ru-RU"/>
        </w:rPr>
        <w:t>на выполнение работ (оказание услуг) по</w:t>
      </w:r>
      <w:r>
        <w:rPr>
          <w:sz w:val="24"/>
          <w:szCs w:val="24"/>
          <w:lang w:val="ru-RU"/>
        </w:rPr>
        <w:t xml:space="preserve"> проектированию,</w:t>
      </w:r>
      <w:r w:rsidRPr="00BB328F">
        <w:rPr>
          <w:sz w:val="24"/>
          <w:szCs w:val="24"/>
          <w:lang w:val="ru-RU"/>
        </w:rPr>
        <w:t xml:space="preserve"> производству и монтажу встроенных парт для Студии Интерактивного обучения по адресу: г. Москва, территория Инновационного центра «Сколково», Большой бульвар, д. 30, стр. 1, «Восточное кольцо»</w:t>
      </w:r>
      <w:r>
        <w:rPr>
          <w:sz w:val="24"/>
          <w:szCs w:val="24"/>
          <w:lang w:val="ru-RU"/>
        </w:rPr>
        <w:t>.</w:t>
      </w:r>
    </w:p>
    <w:p w14:paraId="30E87F94" w14:textId="77777777" w:rsidR="00DF1FD8" w:rsidRPr="00ED53EB" w:rsidRDefault="00DF1FD8" w:rsidP="007949E7">
      <w:pPr>
        <w:pStyle w:val="Style2"/>
        <w:widowControl w:val="0"/>
        <w:numPr>
          <w:ilvl w:val="0"/>
          <w:numId w:val="4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/>
        </w:rPr>
      </w:pPr>
      <w:r w:rsidRPr="00ED53EB">
        <w:rPr>
          <w:sz w:val="24"/>
          <w:szCs w:val="24"/>
          <w:lang w:val="ru-RU"/>
        </w:rPr>
        <w:t>Запрос предложений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предложений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предложений не создает в этой связи соответствующих обязательств для сторон.</w:t>
      </w:r>
    </w:p>
    <w:p w14:paraId="6273116D" w14:textId="77777777" w:rsidR="00DF1FD8" w:rsidRDefault="00DF1FD8" w:rsidP="007949E7">
      <w:pPr>
        <w:pStyle w:val="Style2"/>
        <w:widowControl w:val="0"/>
        <w:numPr>
          <w:ilvl w:val="0"/>
          <w:numId w:val="4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/>
        </w:rPr>
      </w:pPr>
      <w:r w:rsidRPr="00C42565">
        <w:rPr>
          <w:sz w:val="24"/>
          <w:szCs w:val="24"/>
          <w:lang w:val="ru-RU"/>
        </w:rPr>
        <w:t>Предложение Участника не имеет правовой статус оферты и будет рассматриваться Организатором в соответствии с этим.</w:t>
      </w:r>
    </w:p>
    <w:p w14:paraId="7370796E" w14:textId="77777777" w:rsidR="00DF1FD8" w:rsidRPr="00C42565" w:rsidRDefault="00DF1FD8" w:rsidP="007949E7">
      <w:pPr>
        <w:pStyle w:val="Style2"/>
        <w:widowControl w:val="0"/>
        <w:numPr>
          <w:ilvl w:val="0"/>
          <w:numId w:val="4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/>
        </w:rPr>
      </w:pPr>
      <w:r w:rsidRPr="00C42565">
        <w:rPr>
          <w:sz w:val="24"/>
          <w:szCs w:val="24"/>
          <w:lang w:val="ru-RU"/>
        </w:rPr>
        <w:t>Участники самостоятельно несут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данного запроса предложений.</w:t>
      </w:r>
    </w:p>
    <w:p w14:paraId="3CEF7450" w14:textId="1101F214" w:rsidR="00DF1FD8" w:rsidRPr="00C42565" w:rsidRDefault="00DF1FD8" w:rsidP="007949E7">
      <w:pPr>
        <w:pStyle w:val="Style2"/>
        <w:widowControl w:val="0"/>
        <w:numPr>
          <w:ilvl w:val="0"/>
          <w:numId w:val="4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/>
        </w:rPr>
      </w:pPr>
      <w:r w:rsidRPr="00C42565">
        <w:rPr>
          <w:sz w:val="24"/>
          <w:szCs w:val="24"/>
          <w:lang w:val="ru-RU"/>
        </w:rPr>
        <w:t xml:space="preserve">Организатор обеспечивает разумную конфиденциальность </w:t>
      </w:r>
      <w:r w:rsidRPr="00C42565">
        <w:rPr>
          <w:sz w:val="24"/>
          <w:szCs w:val="24"/>
          <w:lang w:val="ru-RU"/>
        </w:rPr>
        <w:lastRenderedPageBreak/>
        <w:t>относительно всех полученных от Участников сведений, в том числе содержащихся в Предложениях.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</w:t>
      </w:r>
      <w:r w:rsidR="00731668">
        <w:rPr>
          <w:sz w:val="24"/>
          <w:szCs w:val="24"/>
          <w:lang w:val="ru-RU"/>
        </w:rPr>
        <w:t>им</w:t>
      </w:r>
      <w:r w:rsidRPr="00C42565">
        <w:rPr>
          <w:sz w:val="24"/>
          <w:szCs w:val="24"/>
          <w:lang w:val="ru-RU"/>
        </w:rPr>
        <w:t xml:space="preserve"> </w:t>
      </w:r>
      <w:r w:rsidR="00731668">
        <w:rPr>
          <w:sz w:val="24"/>
          <w:szCs w:val="24"/>
          <w:lang w:val="ru-RU"/>
        </w:rPr>
        <w:t>д</w:t>
      </w:r>
      <w:r w:rsidR="00731668" w:rsidRPr="00C42565">
        <w:rPr>
          <w:sz w:val="24"/>
          <w:szCs w:val="24"/>
          <w:lang w:val="ru-RU"/>
        </w:rPr>
        <w:t>окумент</w:t>
      </w:r>
      <w:r w:rsidR="00731668">
        <w:rPr>
          <w:sz w:val="24"/>
          <w:szCs w:val="24"/>
          <w:lang w:val="ru-RU"/>
        </w:rPr>
        <w:t>ом (Условиями, Документацией)</w:t>
      </w:r>
      <w:r w:rsidRPr="00C42565">
        <w:rPr>
          <w:sz w:val="24"/>
          <w:szCs w:val="24"/>
          <w:lang w:val="ru-RU"/>
        </w:rPr>
        <w:t>.</w:t>
      </w:r>
    </w:p>
    <w:p w14:paraId="494DE493" w14:textId="77777777" w:rsidR="00DF1FD8" w:rsidRPr="00C42565" w:rsidRDefault="00DF1FD8" w:rsidP="007949E7">
      <w:pPr>
        <w:pStyle w:val="Style2"/>
        <w:widowControl w:val="0"/>
        <w:numPr>
          <w:ilvl w:val="0"/>
          <w:numId w:val="4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/>
        </w:rPr>
      </w:pPr>
      <w:r w:rsidRPr="00C42565">
        <w:rPr>
          <w:sz w:val="24"/>
          <w:szCs w:val="24"/>
          <w:lang w:val="ru-RU"/>
        </w:rPr>
        <w:t>Организатор вправе отклонить Предложение, если он установит, что Участник прямо или косвенно дал, согласился дать или предложил сотруднику Организатора, вознаграждение в любой форме: работу, услугу, какую-либо ценность, в качестве стимула, который может повлиять на принятие решения по определению Победителя.</w:t>
      </w:r>
    </w:p>
    <w:p w14:paraId="4C46A821" w14:textId="2C95F5B7" w:rsidR="00DF1FD8" w:rsidRDefault="00DF1FD8" w:rsidP="007949E7">
      <w:pPr>
        <w:pStyle w:val="Style2"/>
        <w:widowControl w:val="0"/>
        <w:numPr>
          <w:ilvl w:val="0"/>
          <w:numId w:val="4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/>
        </w:rPr>
      </w:pPr>
      <w:r w:rsidRPr="00C42565">
        <w:rPr>
          <w:sz w:val="24"/>
          <w:szCs w:val="24"/>
          <w:lang w:val="ru-RU"/>
        </w:rPr>
        <w:t>Организатор вправе отклонить Предложения Участников, заключивших между собой какое-либо соглашение с целью повлиять на определение Победителя Запроса предложений.</w:t>
      </w:r>
    </w:p>
    <w:p w14:paraId="4C3C1A4C" w14:textId="77777777" w:rsidR="00731668" w:rsidRPr="003661D4" w:rsidRDefault="00731668" w:rsidP="007949E7">
      <w:pPr>
        <w:pStyle w:val="Style2"/>
        <w:widowControl w:val="0"/>
        <w:numPr>
          <w:ilvl w:val="0"/>
          <w:numId w:val="4"/>
        </w:numPr>
        <w:kinsoku w:val="0"/>
        <w:overflowPunct w:val="0"/>
        <w:spacing w:before="120" w:after="120" w:line="270" w:lineRule="exact"/>
        <w:jc w:val="both"/>
        <w:textAlignment w:val="baseline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Организатор</w:t>
      </w:r>
      <w:r w:rsidRPr="003661D4">
        <w:rPr>
          <w:sz w:val="24"/>
          <w:szCs w:val="24"/>
          <w:lang w:val="ru-RU"/>
        </w:rPr>
        <w:t xml:space="preserve"> вправе отклонить </w:t>
      </w:r>
      <w:r w:rsidRPr="00C42565">
        <w:rPr>
          <w:sz w:val="24"/>
          <w:szCs w:val="24"/>
          <w:lang w:val="ru-RU"/>
        </w:rPr>
        <w:t>Предложения Участников</w:t>
      </w:r>
      <w:r w:rsidRPr="003661D4">
        <w:rPr>
          <w:sz w:val="24"/>
          <w:szCs w:val="24"/>
          <w:lang w:val="ru-RU"/>
        </w:rPr>
        <w:t xml:space="preserve">, содержащие неполную, неточную или недостоверную информацию об Участнике и его квалификации, существенные отклонения от требований и условий настоящего Запроса, или, по сути, не отвечающие условиям тендера. </w:t>
      </w:r>
    </w:p>
    <w:p w14:paraId="1D8C8CB8" w14:textId="77777777" w:rsidR="00731668" w:rsidRPr="003661D4" w:rsidRDefault="00731668" w:rsidP="007949E7">
      <w:pPr>
        <w:pStyle w:val="Style2"/>
        <w:widowControl w:val="0"/>
        <w:numPr>
          <w:ilvl w:val="0"/>
          <w:numId w:val="4"/>
        </w:numPr>
        <w:kinsoku w:val="0"/>
        <w:overflowPunct w:val="0"/>
        <w:spacing w:before="120" w:after="120" w:line="270" w:lineRule="exact"/>
        <w:jc w:val="both"/>
        <w:textAlignment w:val="baseline"/>
        <w:rPr>
          <w:sz w:val="24"/>
          <w:szCs w:val="24"/>
          <w:lang w:val="ru-RU"/>
        </w:rPr>
      </w:pPr>
      <w:r w:rsidRPr="003661D4">
        <w:rPr>
          <w:sz w:val="24"/>
          <w:szCs w:val="24"/>
          <w:lang w:val="ru-RU"/>
        </w:rPr>
        <w:t xml:space="preserve">Для участия в Запросе Участник должен своевременно подготовить и подать КП в соответствии с порядком подготовки и подачи, изложенным в настоящем Запросе. </w:t>
      </w:r>
    </w:p>
    <w:p w14:paraId="15DFB982" w14:textId="77777777" w:rsidR="00731668" w:rsidRPr="003661D4" w:rsidRDefault="00731668" w:rsidP="007949E7">
      <w:pPr>
        <w:pStyle w:val="Style2"/>
        <w:widowControl w:val="0"/>
        <w:numPr>
          <w:ilvl w:val="0"/>
          <w:numId w:val="4"/>
        </w:numPr>
        <w:kinsoku w:val="0"/>
        <w:overflowPunct w:val="0"/>
        <w:spacing w:before="120" w:after="120" w:line="270" w:lineRule="exact"/>
        <w:jc w:val="both"/>
        <w:textAlignment w:val="baseline"/>
        <w:rPr>
          <w:sz w:val="24"/>
          <w:szCs w:val="24"/>
          <w:lang w:val="ru-RU"/>
        </w:rPr>
      </w:pPr>
      <w:r w:rsidRPr="003661D4">
        <w:rPr>
          <w:sz w:val="24"/>
          <w:szCs w:val="24"/>
          <w:lang w:val="ru-RU"/>
        </w:rPr>
        <w:t>Участники должны отвечать требованиям, установленным в настоящем Запросе и должны представить документальное подтверждение соответствия этим требованиям.</w:t>
      </w:r>
    </w:p>
    <w:p w14:paraId="42DC75AF" w14:textId="77777777" w:rsidR="00731668" w:rsidRPr="003661D4" w:rsidRDefault="00731668" w:rsidP="007949E7">
      <w:pPr>
        <w:pStyle w:val="Style2"/>
        <w:widowControl w:val="0"/>
        <w:numPr>
          <w:ilvl w:val="0"/>
          <w:numId w:val="4"/>
        </w:numPr>
        <w:kinsoku w:val="0"/>
        <w:overflowPunct w:val="0"/>
        <w:spacing w:before="120" w:after="120" w:line="270" w:lineRule="exact"/>
        <w:jc w:val="both"/>
        <w:textAlignment w:val="baseline"/>
        <w:rPr>
          <w:sz w:val="24"/>
          <w:szCs w:val="24"/>
          <w:lang w:val="ru-RU"/>
        </w:rPr>
      </w:pPr>
      <w:r w:rsidRPr="00C42565">
        <w:rPr>
          <w:sz w:val="24"/>
          <w:szCs w:val="24"/>
          <w:lang w:val="ru-RU"/>
        </w:rPr>
        <w:t>Предложения Участников</w:t>
      </w:r>
      <w:r>
        <w:rPr>
          <w:sz w:val="24"/>
          <w:szCs w:val="24"/>
          <w:lang w:val="ru-RU"/>
        </w:rPr>
        <w:t xml:space="preserve"> должны быть действительны</w:t>
      </w:r>
      <w:r w:rsidRPr="003661D4">
        <w:rPr>
          <w:sz w:val="24"/>
          <w:szCs w:val="24"/>
          <w:lang w:val="ru-RU"/>
        </w:rPr>
        <w:t xml:space="preserve"> в течение срока, указанного Участником, но не менее 2х (двух) </w:t>
      </w:r>
      <w:r w:rsidRPr="003661D4">
        <w:rPr>
          <w:sz w:val="24"/>
          <w:szCs w:val="24"/>
          <w:lang w:val="ru-RU"/>
        </w:rPr>
        <w:lastRenderedPageBreak/>
        <w:t>месяцев от даты подачи.</w:t>
      </w:r>
    </w:p>
    <w:p w14:paraId="0B4C4CEE" w14:textId="77777777" w:rsidR="00731668" w:rsidRPr="003661D4" w:rsidRDefault="00731668" w:rsidP="007949E7">
      <w:pPr>
        <w:pStyle w:val="Style2"/>
        <w:widowControl w:val="0"/>
        <w:numPr>
          <w:ilvl w:val="0"/>
          <w:numId w:val="4"/>
        </w:numPr>
        <w:kinsoku w:val="0"/>
        <w:overflowPunct w:val="0"/>
        <w:spacing w:before="120" w:after="120" w:line="270" w:lineRule="exact"/>
        <w:jc w:val="both"/>
        <w:textAlignment w:val="baseline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Организатор</w:t>
      </w:r>
      <w:r w:rsidRPr="003661D4">
        <w:rPr>
          <w:sz w:val="24"/>
          <w:szCs w:val="24"/>
          <w:lang w:val="ru-RU"/>
        </w:rPr>
        <w:t xml:space="preserve"> вправе потребовать от Участника разъяснения по поводу представленного им </w:t>
      </w:r>
      <w:r>
        <w:rPr>
          <w:sz w:val="24"/>
          <w:szCs w:val="24"/>
          <w:lang w:val="ru-RU"/>
        </w:rPr>
        <w:t>Предложения</w:t>
      </w:r>
      <w:r w:rsidRPr="003661D4">
        <w:rPr>
          <w:sz w:val="24"/>
          <w:szCs w:val="24"/>
          <w:lang w:val="ru-RU"/>
        </w:rPr>
        <w:t xml:space="preserve"> и, в случае необходимости, дополнительные документы.</w:t>
      </w:r>
    </w:p>
    <w:p w14:paraId="4DACD3D4" w14:textId="2E2F1A22" w:rsidR="00DF1FD8" w:rsidRDefault="00DF1FD8" w:rsidP="007949E7">
      <w:pPr>
        <w:pStyle w:val="Style2"/>
        <w:widowControl w:val="0"/>
        <w:numPr>
          <w:ilvl w:val="0"/>
          <w:numId w:val="4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/>
        </w:rPr>
      </w:pPr>
      <w:r w:rsidRPr="00C42565">
        <w:rPr>
          <w:sz w:val="24"/>
          <w:szCs w:val="24"/>
          <w:lang w:val="ru-RU"/>
        </w:rPr>
        <w:t>Ор</w:t>
      </w:r>
      <w:r>
        <w:rPr>
          <w:sz w:val="24"/>
          <w:szCs w:val="24"/>
          <w:lang w:val="ru-RU"/>
        </w:rPr>
        <w:t>ганизатор вправе не принимать ни</w:t>
      </w:r>
      <w:r w:rsidRPr="00C42565">
        <w:rPr>
          <w:sz w:val="24"/>
          <w:szCs w:val="24"/>
          <w:lang w:val="ru-RU"/>
        </w:rPr>
        <w:t xml:space="preserve"> одного предложения участников, если это не отвечает его экономическим, или иным интересам, о чем он письменно с</w:t>
      </w:r>
      <w:r w:rsidR="004254C2">
        <w:rPr>
          <w:sz w:val="24"/>
          <w:szCs w:val="24"/>
          <w:lang w:val="ru-RU"/>
        </w:rPr>
        <w:t>ообщит всем участникам открытого</w:t>
      </w:r>
      <w:r w:rsidRPr="00C42565">
        <w:rPr>
          <w:sz w:val="24"/>
          <w:szCs w:val="24"/>
          <w:lang w:val="ru-RU"/>
        </w:rPr>
        <w:t xml:space="preserve"> конкурса.</w:t>
      </w:r>
    </w:p>
    <w:p w14:paraId="7A473DAF" w14:textId="6E8D19C4" w:rsidR="00DF1FD8" w:rsidRPr="00C42565" w:rsidRDefault="00731668" w:rsidP="007949E7">
      <w:pPr>
        <w:pStyle w:val="Style2"/>
        <w:widowControl w:val="0"/>
        <w:numPr>
          <w:ilvl w:val="0"/>
          <w:numId w:val="4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Организатор в</w:t>
      </w:r>
      <w:r w:rsidR="00DF1FD8">
        <w:rPr>
          <w:sz w:val="24"/>
          <w:szCs w:val="24"/>
          <w:lang w:val="ru-RU"/>
        </w:rPr>
        <w:t xml:space="preserve">праве в </w:t>
      </w:r>
      <w:r w:rsidR="00DF1FD8" w:rsidRPr="00B417B7">
        <w:rPr>
          <w:sz w:val="24"/>
          <w:szCs w:val="24"/>
          <w:lang w:val="ru-RU"/>
        </w:rPr>
        <w:t xml:space="preserve">любое время до истечения срока подачи тендерного предложения по </w:t>
      </w:r>
      <w:r w:rsidR="00DF1FD8">
        <w:rPr>
          <w:sz w:val="24"/>
          <w:szCs w:val="24"/>
          <w:lang w:val="ru-RU"/>
        </w:rPr>
        <w:t>лю</w:t>
      </w:r>
      <w:r w:rsidR="00DF1FD8" w:rsidRPr="00B417B7">
        <w:rPr>
          <w:sz w:val="24"/>
          <w:szCs w:val="24"/>
          <w:lang w:val="ru-RU"/>
        </w:rPr>
        <w:t>бой причине внести изменения в тендерную документацию.</w:t>
      </w:r>
      <w:r w:rsidR="00DF1FD8">
        <w:rPr>
          <w:sz w:val="24"/>
          <w:szCs w:val="24"/>
          <w:lang w:val="ru-RU"/>
        </w:rPr>
        <w:t xml:space="preserve"> У</w:t>
      </w:r>
      <w:r w:rsidR="00DF1FD8" w:rsidRPr="00B417B7">
        <w:rPr>
          <w:sz w:val="24"/>
          <w:szCs w:val="24"/>
          <w:lang w:val="ru-RU"/>
        </w:rPr>
        <w:t>частник, получивший тендерную документацию</w:t>
      </w:r>
      <w:r>
        <w:rPr>
          <w:sz w:val="24"/>
          <w:szCs w:val="24"/>
          <w:lang w:val="ru-RU"/>
        </w:rPr>
        <w:t xml:space="preserve"> и подтвердивший заинтересованность в участии</w:t>
      </w:r>
      <w:r w:rsidR="00DF1FD8" w:rsidRPr="00B417B7">
        <w:rPr>
          <w:sz w:val="24"/>
          <w:szCs w:val="24"/>
          <w:lang w:val="ru-RU"/>
        </w:rPr>
        <w:t xml:space="preserve">, уведомляется о внесенных изменениях в письменном виде </w:t>
      </w:r>
      <w:r>
        <w:rPr>
          <w:sz w:val="24"/>
          <w:szCs w:val="24"/>
          <w:lang w:val="ru-RU"/>
        </w:rPr>
        <w:t>по</w:t>
      </w:r>
      <w:r w:rsidR="00DF1FD8" w:rsidRPr="00B417B7">
        <w:rPr>
          <w:sz w:val="24"/>
          <w:szCs w:val="24"/>
          <w:lang w:val="ru-RU"/>
        </w:rPr>
        <w:t xml:space="preserve"> электронной почте.</w:t>
      </w:r>
      <w:r w:rsidR="00DF1FD8">
        <w:rPr>
          <w:sz w:val="24"/>
          <w:szCs w:val="24"/>
          <w:lang w:val="ru-RU"/>
        </w:rPr>
        <w:t xml:space="preserve"> Внесенны</w:t>
      </w:r>
      <w:r w:rsidR="00DF1FD8" w:rsidRPr="00B417B7">
        <w:rPr>
          <w:sz w:val="24"/>
          <w:szCs w:val="24"/>
          <w:lang w:val="ru-RU"/>
        </w:rPr>
        <w:t xml:space="preserve">е изменения в дальнейшем </w:t>
      </w:r>
      <w:r>
        <w:rPr>
          <w:sz w:val="24"/>
          <w:szCs w:val="24"/>
          <w:lang w:val="ru-RU"/>
        </w:rPr>
        <w:t>становя</w:t>
      </w:r>
      <w:r w:rsidR="00DF1FD8" w:rsidRPr="00B417B7">
        <w:rPr>
          <w:sz w:val="24"/>
          <w:szCs w:val="24"/>
          <w:lang w:val="ru-RU"/>
        </w:rPr>
        <w:t>тся составной частью тендерной документации.</w:t>
      </w:r>
    </w:p>
    <w:p w14:paraId="1A166254" w14:textId="653FA84B" w:rsidR="00DF1FD8" w:rsidRDefault="00DF1FD8" w:rsidP="007949E7">
      <w:pPr>
        <w:pStyle w:val="Style2"/>
        <w:widowControl w:val="0"/>
        <w:numPr>
          <w:ilvl w:val="0"/>
          <w:numId w:val="4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/>
        </w:rPr>
      </w:pPr>
      <w:r w:rsidRPr="00EF6276">
        <w:rPr>
          <w:sz w:val="24"/>
          <w:szCs w:val="24"/>
          <w:lang w:val="ru-RU"/>
        </w:rPr>
        <w:t>Участники конкурса на выполнение данного договора должны об</w:t>
      </w:r>
      <w:r>
        <w:rPr>
          <w:sz w:val="24"/>
          <w:szCs w:val="24"/>
          <w:lang w:val="ru-RU"/>
        </w:rPr>
        <w:t xml:space="preserve">ладать </w:t>
      </w:r>
      <w:r w:rsidRPr="00F139E1">
        <w:rPr>
          <w:sz w:val="24"/>
          <w:szCs w:val="24"/>
          <w:lang w:val="ru-RU"/>
        </w:rPr>
        <w:t xml:space="preserve">опытом выполнения аналогичных услуг сопоставимых масштабов и сложности, а также возможностями и достаточными ресурсами для этого. </w:t>
      </w:r>
    </w:p>
    <w:p w14:paraId="2A17A297" w14:textId="77777777" w:rsidR="00731668" w:rsidRDefault="00731668" w:rsidP="007949E7">
      <w:pPr>
        <w:pStyle w:val="Style2"/>
        <w:widowControl w:val="0"/>
        <w:numPr>
          <w:ilvl w:val="0"/>
          <w:numId w:val="4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/>
        </w:rPr>
      </w:pPr>
      <w:r w:rsidRPr="00F139E1">
        <w:rPr>
          <w:sz w:val="24"/>
          <w:szCs w:val="24"/>
          <w:lang w:val="ru-RU"/>
        </w:rPr>
        <w:t xml:space="preserve">В целях дополнительной оценки тендерного предложения </w:t>
      </w:r>
      <w:r>
        <w:rPr>
          <w:sz w:val="24"/>
          <w:szCs w:val="24"/>
          <w:lang w:val="ru-RU"/>
        </w:rPr>
        <w:t>Организатор</w:t>
      </w:r>
      <w:r w:rsidRPr="00F139E1">
        <w:rPr>
          <w:sz w:val="24"/>
          <w:szCs w:val="24"/>
          <w:lang w:val="ru-RU"/>
        </w:rPr>
        <w:t xml:space="preserve"> может попросить </w:t>
      </w:r>
      <w:r>
        <w:rPr>
          <w:sz w:val="24"/>
          <w:szCs w:val="24"/>
          <w:lang w:val="ru-RU"/>
        </w:rPr>
        <w:t>У</w:t>
      </w:r>
      <w:r w:rsidRPr="00F139E1">
        <w:rPr>
          <w:sz w:val="24"/>
          <w:szCs w:val="24"/>
          <w:lang w:val="ru-RU"/>
        </w:rPr>
        <w:t xml:space="preserve">частника предоставить ему доступ на объекты, </w:t>
      </w:r>
      <w:r>
        <w:rPr>
          <w:sz w:val="24"/>
          <w:szCs w:val="24"/>
          <w:lang w:val="ru-RU"/>
        </w:rPr>
        <w:t>указанные Участником в тендерной документации</w:t>
      </w:r>
      <w:r w:rsidRPr="00F139E1">
        <w:rPr>
          <w:sz w:val="24"/>
          <w:szCs w:val="24"/>
          <w:lang w:val="ru-RU"/>
        </w:rPr>
        <w:t xml:space="preserve">. Отказ </w:t>
      </w:r>
      <w:r>
        <w:rPr>
          <w:sz w:val="24"/>
          <w:szCs w:val="24"/>
          <w:lang w:val="ru-RU"/>
        </w:rPr>
        <w:t>У</w:t>
      </w:r>
      <w:r w:rsidRPr="00F139E1">
        <w:rPr>
          <w:sz w:val="24"/>
          <w:szCs w:val="24"/>
          <w:lang w:val="ru-RU"/>
        </w:rPr>
        <w:t xml:space="preserve">частника предоставить </w:t>
      </w:r>
      <w:r>
        <w:rPr>
          <w:sz w:val="24"/>
          <w:szCs w:val="24"/>
          <w:lang w:val="ru-RU"/>
        </w:rPr>
        <w:t>Организатору</w:t>
      </w:r>
      <w:r w:rsidRPr="00F139E1">
        <w:rPr>
          <w:sz w:val="24"/>
          <w:szCs w:val="24"/>
          <w:lang w:val="ru-RU"/>
        </w:rPr>
        <w:t xml:space="preserve"> доступ на такие объекты может являться основанием для отклонения </w:t>
      </w:r>
      <w:r>
        <w:rPr>
          <w:sz w:val="24"/>
          <w:szCs w:val="24"/>
          <w:lang w:val="ru-RU"/>
        </w:rPr>
        <w:t>Организатором</w:t>
      </w:r>
      <w:r w:rsidRPr="00F139E1">
        <w:rPr>
          <w:sz w:val="24"/>
          <w:szCs w:val="24"/>
          <w:lang w:val="ru-RU"/>
        </w:rPr>
        <w:t xml:space="preserve"> тендерного </w:t>
      </w:r>
      <w:r>
        <w:rPr>
          <w:sz w:val="24"/>
          <w:szCs w:val="24"/>
          <w:lang w:val="ru-RU"/>
        </w:rPr>
        <w:t>предлож</w:t>
      </w:r>
      <w:r w:rsidRPr="00F139E1">
        <w:rPr>
          <w:sz w:val="24"/>
          <w:szCs w:val="24"/>
          <w:lang w:val="ru-RU"/>
        </w:rPr>
        <w:t>ения</w:t>
      </w:r>
      <w:r>
        <w:rPr>
          <w:sz w:val="24"/>
          <w:szCs w:val="24"/>
          <w:lang w:val="ru-RU"/>
        </w:rPr>
        <w:t>.</w:t>
      </w:r>
    </w:p>
    <w:p w14:paraId="67C6FED0" w14:textId="410EEE99" w:rsidR="00DF1FD8" w:rsidRDefault="00DF1FD8" w:rsidP="007949E7">
      <w:pPr>
        <w:pStyle w:val="Style2"/>
        <w:widowControl w:val="0"/>
        <w:numPr>
          <w:ilvl w:val="0"/>
          <w:numId w:val="4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/>
        </w:rPr>
      </w:pPr>
      <w:r w:rsidRPr="00F139E1">
        <w:rPr>
          <w:sz w:val="24"/>
          <w:szCs w:val="24"/>
          <w:lang w:val="ru-RU"/>
        </w:rPr>
        <w:t>На основании получе</w:t>
      </w:r>
      <w:r w:rsidR="00731668">
        <w:rPr>
          <w:sz w:val="24"/>
          <w:szCs w:val="24"/>
          <w:lang w:val="ru-RU"/>
        </w:rPr>
        <w:t>нных коммерческих предложений и (опционально) переторжки и/или</w:t>
      </w:r>
      <w:r w:rsidR="00731668" w:rsidRPr="00EF6276">
        <w:rPr>
          <w:sz w:val="24"/>
          <w:szCs w:val="24"/>
          <w:lang w:val="ru-RU"/>
        </w:rPr>
        <w:t xml:space="preserve"> конкурентных переговоро</w:t>
      </w:r>
      <w:r w:rsidR="00731668">
        <w:rPr>
          <w:sz w:val="24"/>
          <w:szCs w:val="24"/>
          <w:lang w:val="ru-RU"/>
        </w:rPr>
        <w:t>в</w:t>
      </w:r>
      <w:r w:rsidRPr="00F139E1">
        <w:rPr>
          <w:sz w:val="24"/>
          <w:szCs w:val="24"/>
          <w:lang w:val="ru-RU"/>
        </w:rPr>
        <w:t xml:space="preserve"> </w:t>
      </w:r>
      <w:r w:rsidRPr="00F139E1">
        <w:rPr>
          <w:sz w:val="24"/>
          <w:szCs w:val="24"/>
          <w:lang w:val="ru-RU"/>
        </w:rPr>
        <w:lastRenderedPageBreak/>
        <w:t>с Уч</w:t>
      </w:r>
      <w:r w:rsidR="00731668">
        <w:rPr>
          <w:sz w:val="24"/>
          <w:szCs w:val="24"/>
          <w:lang w:val="ru-RU"/>
        </w:rPr>
        <w:t>астниками будет определен Победитель процедуры закупки, с которым будет заключен договор, соответствующий предмету данной конкурентной процедуры</w:t>
      </w:r>
      <w:r w:rsidRPr="00F139E1">
        <w:rPr>
          <w:sz w:val="24"/>
          <w:szCs w:val="24"/>
          <w:lang w:val="ru-RU"/>
        </w:rPr>
        <w:t>.</w:t>
      </w:r>
    </w:p>
    <w:p w14:paraId="5F9DC503" w14:textId="77777777" w:rsidR="00750E10" w:rsidRPr="007501FD" w:rsidRDefault="00750E10" w:rsidP="001F73F4">
      <w:pPr>
        <w:rPr>
          <w:b/>
          <w:lang w:val="ru-RU"/>
        </w:rPr>
      </w:pPr>
    </w:p>
    <w:p w14:paraId="429BE6D9" w14:textId="77777777" w:rsidR="00C42565" w:rsidRPr="007501FD" w:rsidRDefault="00C42565" w:rsidP="001F73F4">
      <w:pPr>
        <w:rPr>
          <w:b/>
          <w:lang w:val="ru-RU"/>
        </w:rPr>
      </w:pPr>
    </w:p>
    <w:p w14:paraId="71F3E134" w14:textId="5FDD0AF4" w:rsidR="00C42565" w:rsidRPr="007501FD" w:rsidRDefault="0066304F" w:rsidP="002A023E">
      <w:pPr>
        <w:pStyle w:val="Heading1"/>
        <w:rPr>
          <w:lang w:val="ru-RU"/>
        </w:rPr>
      </w:pPr>
      <w:r w:rsidRPr="007501FD">
        <w:rPr>
          <w:lang w:val="ru-RU"/>
        </w:rPr>
        <w:br w:type="page"/>
      </w:r>
      <w:bookmarkStart w:id="3" w:name="_Toc517296600"/>
      <w:bookmarkStart w:id="4" w:name="_Toc517297776"/>
      <w:r w:rsidR="002A023E">
        <w:rPr>
          <w:lang w:val="ru-RU"/>
        </w:rPr>
        <w:lastRenderedPageBreak/>
        <w:t xml:space="preserve">РАЗДЕЛ 2. </w:t>
      </w:r>
      <w:r w:rsidR="00C42565" w:rsidRPr="007501FD">
        <w:rPr>
          <w:rFonts w:eastAsia="Calibri"/>
          <w:lang w:val="ru-RU"/>
        </w:rPr>
        <w:t>ОФОРМЛЕНИЕ</w:t>
      </w:r>
      <w:r w:rsidR="00C42565" w:rsidRPr="007501FD">
        <w:rPr>
          <w:lang w:val="ru-RU"/>
        </w:rPr>
        <w:t xml:space="preserve"> </w:t>
      </w:r>
      <w:r w:rsidR="00C42565" w:rsidRPr="007501FD">
        <w:rPr>
          <w:rFonts w:eastAsia="Calibri"/>
          <w:lang w:val="ru-RU"/>
        </w:rPr>
        <w:t>И</w:t>
      </w:r>
      <w:r w:rsidR="00C42565" w:rsidRPr="007501FD">
        <w:rPr>
          <w:lang w:val="ru-RU"/>
        </w:rPr>
        <w:t xml:space="preserve"> </w:t>
      </w:r>
      <w:r w:rsidR="00C42565" w:rsidRPr="007501FD">
        <w:rPr>
          <w:rFonts w:eastAsia="Calibri"/>
          <w:lang w:val="ru-RU"/>
        </w:rPr>
        <w:t>ПОДГОТОВКА</w:t>
      </w:r>
      <w:r w:rsidR="00C42565" w:rsidRPr="007501FD">
        <w:rPr>
          <w:lang w:val="ru-RU"/>
        </w:rPr>
        <w:t xml:space="preserve"> </w:t>
      </w:r>
      <w:r w:rsidR="00C42565" w:rsidRPr="007501FD">
        <w:rPr>
          <w:rFonts w:eastAsia="Calibri"/>
          <w:lang w:val="ru-RU"/>
        </w:rPr>
        <w:t>ПРЕДЛОЖЕНИЙ</w:t>
      </w:r>
      <w:bookmarkEnd w:id="3"/>
      <w:bookmarkEnd w:id="4"/>
    </w:p>
    <w:p w14:paraId="341387F2" w14:textId="77777777" w:rsidR="00C42565" w:rsidRPr="007501FD" w:rsidRDefault="00C42565" w:rsidP="00C42565">
      <w:pPr>
        <w:tabs>
          <w:tab w:val="left" w:pos="2268"/>
        </w:tabs>
        <w:suppressAutoHyphens/>
        <w:jc w:val="both"/>
        <w:rPr>
          <w:sz w:val="24"/>
          <w:szCs w:val="24"/>
          <w:lang w:val="ru-RU" w:eastAsia="ar-SA"/>
        </w:rPr>
      </w:pPr>
    </w:p>
    <w:p w14:paraId="3CC33896" w14:textId="77777777" w:rsidR="00DF1FD8" w:rsidRPr="00641CE2" w:rsidRDefault="00DF1FD8" w:rsidP="00DF1FD8">
      <w:pPr>
        <w:tabs>
          <w:tab w:val="left" w:pos="2268"/>
        </w:tabs>
        <w:suppressAutoHyphens/>
        <w:ind w:firstLine="0"/>
        <w:jc w:val="both"/>
        <w:rPr>
          <w:sz w:val="24"/>
          <w:szCs w:val="24"/>
          <w:lang w:val="ru-RU" w:eastAsia="ar-SA"/>
        </w:rPr>
      </w:pPr>
      <w:r w:rsidRPr="00E43FC9">
        <w:rPr>
          <w:sz w:val="24"/>
          <w:szCs w:val="24"/>
          <w:lang w:val="ru-RU" w:eastAsia="ar-SA"/>
        </w:rPr>
        <w:t>Предложения Участников должны быть оформлены в соответствии с Формами, приведенными в разделе 9.</w:t>
      </w:r>
    </w:p>
    <w:p w14:paraId="285EB2A1" w14:textId="77777777" w:rsidR="00DF1FD8" w:rsidRPr="00641CE2" w:rsidRDefault="00DF1FD8" w:rsidP="00DF1FD8">
      <w:pPr>
        <w:tabs>
          <w:tab w:val="left" w:pos="2268"/>
        </w:tabs>
        <w:suppressAutoHyphens/>
        <w:jc w:val="both"/>
        <w:rPr>
          <w:lang w:val="ru-RU" w:eastAsia="ar-SA"/>
        </w:rPr>
      </w:pPr>
    </w:p>
    <w:p w14:paraId="53F77FB0" w14:textId="77777777" w:rsidR="00DF1FD8" w:rsidRDefault="00DF1FD8" w:rsidP="00DF1FD8">
      <w:pPr>
        <w:pStyle w:val="Heading2"/>
        <w:rPr>
          <w:lang w:eastAsia="ar-SA"/>
        </w:rPr>
      </w:pPr>
      <w:bookmarkStart w:id="5" w:name="_Toc516760556"/>
      <w:bookmarkStart w:id="6" w:name="_Toc517296601"/>
      <w:bookmarkStart w:id="7" w:name="_Toc517297777"/>
      <w:r w:rsidRPr="00583361">
        <w:rPr>
          <w:rFonts w:ascii="Calibri" w:eastAsia="Calibri" w:hAnsi="Calibri" w:cs="Calibri"/>
          <w:lang w:val="ru-RU" w:eastAsia="ar-SA"/>
        </w:rPr>
        <w:t>Общие</w:t>
      </w:r>
      <w:r w:rsidRPr="00583361">
        <w:rPr>
          <w:lang w:val="ru-RU" w:eastAsia="ar-SA"/>
        </w:rPr>
        <w:t xml:space="preserve"> </w:t>
      </w:r>
      <w:r w:rsidRPr="00583361">
        <w:rPr>
          <w:rFonts w:ascii="Calibri" w:eastAsia="Calibri" w:hAnsi="Calibri" w:cs="Calibri"/>
          <w:lang w:val="ru-RU" w:eastAsia="ar-SA"/>
        </w:rPr>
        <w:t>требования</w:t>
      </w:r>
      <w:r w:rsidRPr="00583361">
        <w:rPr>
          <w:lang w:val="ru-RU" w:eastAsia="ar-SA"/>
        </w:rPr>
        <w:t xml:space="preserve"> </w:t>
      </w:r>
      <w:r w:rsidRPr="00583361">
        <w:rPr>
          <w:rFonts w:ascii="Calibri" w:eastAsia="Calibri" w:hAnsi="Calibri" w:cs="Calibri"/>
          <w:lang w:val="ru-RU" w:eastAsia="ar-SA"/>
        </w:rPr>
        <w:t>к</w:t>
      </w:r>
      <w:r w:rsidRPr="00583361">
        <w:rPr>
          <w:lang w:val="ru-RU" w:eastAsia="ar-SA"/>
        </w:rPr>
        <w:t xml:space="preserve"> </w:t>
      </w:r>
      <w:r w:rsidRPr="00583361">
        <w:rPr>
          <w:rFonts w:ascii="Calibri" w:eastAsia="Calibri" w:hAnsi="Calibri" w:cs="Calibri"/>
          <w:lang w:val="ru-RU" w:eastAsia="ar-SA"/>
        </w:rPr>
        <w:t>Предложени</w:t>
      </w:r>
      <w:r w:rsidRPr="00C42565">
        <w:rPr>
          <w:rFonts w:ascii="Calibri" w:eastAsia="Calibri" w:hAnsi="Calibri" w:cs="Calibri"/>
          <w:lang w:eastAsia="ar-SA"/>
        </w:rPr>
        <w:t>ю</w:t>
      </w:r>
      <w:bookmarkStart w:id="8" w:name="_Ref56235235"/>
      <w:bookmarkEnd w:id="5"/>
      <w:bookmarkEnd w:id="6"/>
      <w:bookmarkEnd w:id="7"/>
    </w:p>
    <w:p w14:paraId="58EA5B6D" w14:textId="77777777" w:rsidR="00DF1FD8" w:rsidRDefault="00DF1FD8" w:rsidP="00DF1FD8">
      <w:pPr>
        <w:pStyle w:val="Style2"/>
        <w:widowControl w:val="0"/>
        <w:kinsoku w:val="0"/>
        <w:overflowPunct w:val="0"/>
        <w:autoSpaceDE/>
        <w:autoSpaceDN/>
        <w:adjustRightInd/>
        <w:spacing w:before="120" w:after="120" w:line="270" w:lineRule="exact"/>
        <w:ind w:firstLine="0"/>
        <w:jc w:val="both"/>
        <w:textAlignment w:val="baseline"/>
        <w:rPr>
          <w:sz w:val="24"/>
          <w:szCs w:val="24"/>
          <w:lang w:val="ru-RU" w:eastAsia="ar-SA"/>
        </w:rPr>
      </w:pPr>
    </w:p>
    <w:p w14:paraId="31C2524B" w14:textId="77777777" w:rsidR="00DF1FD8" w:rsidRPr="00CB713E" w:rsidRDefault="00DF1FD8" w:rsidP="007949E7">
      <w:pPr>
        <w:pStyle w:val="Style2"/>
        <w:widowControl w:val="0"/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CB713E">
        <w:rPr>
          <w:sz w:val="24"/>
          <w:szCs w:val="24"/>
          <w:lang w:val="ru-RU" w:eastAsia="ar-SA"/>
        </w:rPr>
        <w:t>Участник должен подготовить Предложение, включающее:</w:t>
      </w:r>
    </w:p>
    <w:p w14:paraId="43314CE5" w14:textId="217656D8" w:rsidR="00E43FC9" w:rsidRPr="00E43FC9" w:rsidRDefault="00DF1FD8" w:rsidP="007949E7">
      <w:pPr>
        <w:pStyle w:val="Style2"/>
        <w:widowControl w:val="0"/>
        <w:numPr>
          <w:ilvl w:val="1"/>
          <w:numId w:val="5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E43FC9">
        <w:rPr>
          <w:sz w:val="24"/>
          <w:szCs w:val="24"/>
          <w:lang w:val="ru-RU" w:eastAsia="ar-SA"/>
        </w:rPr>
        <w:t xml:space="preserve">Письмо о подаче предложения по форме </w:t>
      </w:r>
      <w:r w:rsidR="00E43FC9" w:rsidRPr="00E43FC9">
        <w:rPr>
          <w:sz w:val="24"/>
          <w:szCs w:val="24"/>
          <w:lang w:val="ru-RU" w:eastAsia="ar-SA"/>
        </w:rPr>
        <w:t>Приложени</w:t>
      </w:r>
      <w:r w:rsidR="00E43FC9">
        <w:rPr>
          <w:sz w:val="24"/>
          <w:szCs w:val="24"/>
          <w:lang w:val="ru-RU" w:eastAsia="ar-SA"/>
        </w:rPr>
        <w:t xml:space="preserve">я </w:t>
      </w:r>
      <w:r w:rsidR="00E43FC9" w:rsidRPr="00E43FC9">
        <w:rPr>
          <w:sz w:val="24"/>
          <w:szCs w:val="24"/>
          <w:lang w:val="ru-RU" w:eastAsia="ar-SA"/>
        </w:rPr>
        <w:t>№1</w:t>
      </w:r>
      <w:r w:rsidR="00E43FC9">
        <w:rPr>
          <w:sz w:val="24"/>
          <w:szCs w:val="24"/>
          <w:lang w:val="ru-RU" w:eastAsia="ar-SA"/>
        </w:rPr>
        <w:t xml:space="preserve"> </w:t>
      </w:r>
      <w:r w:rsidRPr="00E43FC9">
        <w:rPr>
          <w:sz w:val="24"/>
          <w:szCs w:val="24"/>
          <w:lang w:val="ru-RU" w:eastAsia="ar-SA"/>
        </w:rPr>
        <w:t>и в соответствии с инструкциями, приведенными в настоящей Документации</w:t>
      </w:r>
      <w:r w:rsidR="00E43FC9" w:rsidRPr="00E43FC9">
        <w:rPr>
          <w:sz w:val="24"/>
          <w:szCs w:val="24"/>
          <w:lang w:val="ru-RU" w:eastAsia="ar-SA"/>
        </w:rPr>
        <w:t>, подтверждающую согласие с условиями, указанными в данном Приглашении;</w:t>
      </w:r>
    </w:p>
    <w:p w14:paraId="72D8E693" w14:textId="77777777" w:rsidR="00E43FC9" w:rsidRPr="00E43FC9" w:rsidRDefault="00E43FC9" w:rsidP="007949E7">
      <w:pPr>
        <w:pStyle w:val="ListParagraph"/>
        <w:numPr>
          <w:ilvl w:val="1"/>
          <w:numId w:val="5"/>
        </w:numPr>
        <w:rPr>
          <w:rFonts w:eastAsia="MS Mincho"/>
          <w:sz w:val="24"/>
          <w:szCs w:val="24"/>
          <w:lang w:val="ru-RU" w:eastAsia="ar-SA"/>
        </w:rPr>
      </w:pPr>
      <w:r w:rsidRPr="00E43FC9">
        <w:rPr>
          <w:rFonts w:eastAsia="MS Mincho"/>
          <w:sz w:val="24"/>
          <w:szCs w:val="24"/>
          <w:lang w:val="ru-RU" w:eastAsia="ar-SA"/>
        </w:rPr>
        <w:t>Презентацию компании, включая примеры реализации аналогичных проектов, формат файла – .pdf;</w:t>
      </w:r>
    </w:p>
    <w:p w14:paraId="300EF986" w14:textId="53FB8BA9" w:rsidR="00DF1FD8" w:rsidRPr="00CB713E" w:rsidRDefault="00DF1FD8" w:rsidP="007949E7">
      <w:pPr>
        <w:pStyle w:val="Style2"/>
        <w:widowControl w:val="0"/>
        <w:numPr>
          <w:ilvl w:val="1"/>
          <w:numId w:val="5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>
        <w:rPr>
          <w:sz w:val="24"/>
          <w:szCs w:val="24"/>
          <w:lang w:val="ru-RU" w:eastAsia="ar-SA"/>
        </w:rPr>
        <w:t>Коммерческое предложение</w:t>
      </w:r>
      <w:r w:rsidR="00E43FC9">
        <w:rPr>
          <w:sz w:val="24"/>
          <w:szCs w:val="24"/>
          <w:lang w:val="ru-RU" w:eastAsia="ar-SA"/>
        </w:rPr>
        <w:t xml:space="preserve">, </w:t>
      </w:r>
      <w:r w:rsidR="00E43FC9" w:rsidRPr="00E43FC9">
        <w:rPr>
          <w:sz w:val="24"/>
          <w:szCs w:val="24"/>
          <w:lang w:val="ru-RU" w:eastAsia="ar-SA"/>
        </w:rPr>
        <w:t>в соответствии с Техническим заданием, направленным Заказчиком</w:t>
      </w:r>
      <w:r w:rsidR="00E43FC9">
        <w:rPr>
          <w:sz w:val="24"/>
          <w:szCs w:val="24"/>
          <w:lang w:val="ru-RU" w:eastAsia="ar-SA"/>
        </w:rPr>
        <w:t>,</w:t>
      </w:r>
      <w:r>
        <w:rPr>
          <w:sz w:val="24"/>
          <w:szCs w:val="24"/>
          <w:lang w:val="ru-RU" w:eastAsia="ar-SA"/>
        </w:rPr>
        <w:t xml:space="preserve"> по</w:t>
      </w:r>
      <w:r>
        <w:rPr>
          <w:sz w:val="24"/>
          <w:szCs w:val="24"/>
          <w:lang w:val="ru-RU"/>
        </w:rPr>
        <w:t xml:space="preserve"> проектированию,</w:t>
      </w:r>
      <w:r w:rsidRPr="00BB328F">
        <w:rPr>
          <w:sz w:val="24"/>
          <w:szCs w:val="24"/>
          <w:lang w:val="ru-RU"/>
        </w:rPr>
        <w:t xml:space="preserve"> производству и монтажу встроенных парт для Студии Интерактивного обучения</w:t>
      </w:r>
      <w:r w:rsidRPr="00CB713E">
        <w:rPr>
          <w:sz w:val="24"/>
          <w:szCs w:val="24"/>
          <w:lang w:val="ru-RU" w:eastAsia="ar-SA"/>
        </w:rPr>
        <w:t xml:space="preserve">, в том числе с указанием </w:t>
      </w:r>
      <w:r>
        <w:rPr>
          <w:sz w:val="24"/>
          <w:szCs w:val="24"/>
          <w:lang w:val="ru-RU" w:eastAsia="ar-SA"/>
        </w:rPr>
        <w:t>детального описания узлов деталей и материалов, количества, стоимости и</w:t>
      </w:r>
      <w:r w:rsidRPr="00CB713E">
        <w:rPr>
          <w:sz w:val="24"/>
          <w:szCs w:val="24"/>
          <w:lang w:val="ru-RU" w:eastAsia="ar-SA"/>
        </w:rPr>
        <w:t xml:space="preserve"> срока </w:t>
      </w:r>
      <w:r>
        <w:rPr>
          <w:sz w:val="24"/>
          <w:szCs w:val="24"/>
          <w:lang w:val="ru-RU" w:eastAsia="ar-SA"/>
        </w:rPr>
        <w:t>гарантии</w:t>
      </w:r>
      <w:r w:rsidRPr="00CB713E">
        <w:rPr>
          <w:sz w:val="24"/>
          <w:szCs w:val="24"/>
          <w:lang w:val="ru-RU" w:eastAsia="ar-SA"/>
        </w:rPr>
        <w:t>;</w:t>
      </w:r>
      <w:r w:rsidR="00E43FC9" w:rsidRPr="00E43FC9">
        <w:rPr>
          <w:lang w:val="ru-RU"/>
        </w:rPr>
        <w:t xml:space="preserve"> </w:t>
      </w:r>
      <w:r w:rsidR="00E43FC9">
        <w:rPr>
          <w:sz w:val="24"/>
          <w:szCs w:val="24"/>
          <w:lang w:val="ru-RU" w:eastAsia="ar-SA"/>
        </w:rPr>
        <w:t>ц</w:t>
      </w:r>
      <w:r w:rsidR="00E43FC9" w:rsidRPr="00E43FC9">
        <w:rPr>
          <w:sz w:val="24"/>
          <w:szCs w:val="24"/>
          <w:lang w:val="ru-RU" w:eastAsia="ar-SA"/>
        </w:rPr>
        <w:t>ены указываются в рублях с учетом всех налогов и сборов, с учетом оплаты в течение минимум 10 (десяти) банковских дней с момента подписания акта приемки-передачи (</w:t>
      </w:r>
      <w:r w:rsidR="00E43FC9">
        <w:rPr>
          <w:sz w:val="24"/>
          <w:szCs w:val="24"/>
          <w:lang w:val="ru-RU" w:eastAsia="ar-SA"/>
        </w:rPr>
        <w:t>размер возможного аванса обсуждаем, но является конкурентно оцениваемым параметром – предпочтителен его минимальный размер)</w:t>
      </w:r>
      <w:r w:rsidR="00E43FC9" w:rsidRPr="00E43FC9">
        <w:rPr>
          <w:sz w:val="24"/>
          <w:szCs w:val="24"/>
          <w:lang w:val="ru-RU" w:eastAsia="ar-SA"/>
        </w:rPr>
        <w:t>;</w:t>
      </w:r>
    </w:p>
    <w:p w14:paraId="498748EB" w14:textId="355E0934" w:rsidR="00DF1FD8" w:rsidRPr="005E756C" w:rsidRDefault="00DF1FD8" w:rsidP="007949E7">
      <w:pPr>
        <w:pStyle w:val="Style2"/>
        <w:widowControl w:val="0"/>
        <w:numPr>
          <w:ilvl w:val="1"/>
          <w:numId w:val="5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5E756C">
        <w:rPr>
          <w:sz w:val="24"/>
          <w:szCs w:val="24"/>
          <w:lang w:val="ru-RU" w:eastAsia="ar-SA"/>
        </w:rPr>
        <w:t>Документы, подтверждающие соответствие Участника требованиям настоящей Документации (раздел 3)</w:t>
      </w:r>
      <w:bookmarkStart w:id="9" w:name="_Ref56240821"/>
      <w:bookmarkEnd w:id="8"/>
      <w:r w:rsidRPr="005E756C">
        <w:rPr>
          <w:sz w:val="24"/>
          <w:szCs w:val="24"/>
          <w:lang w:val="ru-RU" w:eastAsia="ar-SA"/>
        </w:rPr>
        <w:t>.</w:t>
      </w:r>
    </w:p>
    <w:p w14:paraId="660544E6" w14:textId="0C7AA8F4" w:rsidR="00DF1FD8" w:rsidRPr="00CB713E" w:rsidRDefault="00DF1FD8" w:rsidP="007949E7">
      <w:pPr>
        <w:pStyle w:val="Style2"/>
        <w:widowControl w:val="0"/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CB713E">
        <w:rPr>
          <w:sz w:val="24"/>
          <w:szCs w:val="24"/>
          <w:lang w:val="ru-RU" w:eastAsia="ar-SA"/>
        </w:rPr>
        <w:lastRenderedPageBreak/>
        <w:t>Участник имеет право подать только одно Предложение</w:t>
      </w:r>
      <w:r w:rsidR="00E43FC9">
        <w:rPr>
          <w:sz w:val="24"/>
          <w:szCs w:val="24"/>
          <w:lang w:val="ru-RU" w:eastAsia="ar-SA"/>
        </w:rPr>
        <w:t xml:space="preserve"> (до проведения возможной переторжки, конкурентных переговоров)</w:t>
      </w:r>
      <w:r w:rsidR="00E43FC9" w:rsidRPr="00CB713E">
        <w:rPr>
          <w:sz w:val="24"/>
          <w:szCs w:val="24"/>
          <w:lang w:val="ru-RU" w:eastAsia="ar-SA"/>
        </w:rPr>
        <w:t>.</w:t>
      </w:r>
      <w:bookmarkStart w:id="10" w:name="_Ref55279015"/>
      <w:bookmarkStart w:id="11" w:name="_Ref55279017"/>
      <w:bookmarkEnd w:id="9"/>
    </w:p>
    <w:bookmarkEnd w:id="10"/>
    <w:p w14:paraId="419C00F3" w14:textId="77777777" w:rsidR="00E43FC9" w:rsidRPr="00CB713E" w:rsidRDefault="00E43FC9" w:rsidP="007949E7">
      <w:pPr>
        <w:pStyle w:val="Style2"/>
        <w:widowControl w:val="0"/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>
        <w:rPr>
          <w:sz w:val="24"/>
          <w:szCs w:val="24"/>
          <w:lang w:val="ru-RU" w:eastAsia="ar-SA"/>
        </w:rPr>
        <w:t xml:space="preserve">Скан-копия каждого </w:t>
      </w:r>
      <w:r w:rsidRPr="00CB713E">
        <w:rPr>
          <w:sz w:val="24"/>
          <w:szCs w:val="24"/>
          <w:lang w:val="ru-RU" w:eastAsia="ar-SA"/>
        </w:rPr>
        <w:t>документ</w:t>
      </w:r>
      <w:r>
        <w:rPr>
          <w:sz w:val="24"/>
          <w:szCs w:val="24"/>
          <w:lang w:val="ru-RU" w:eastAsia="ar-SA"/>
        </w:rPr>
        <w:t>а</w:t>
      </w:r>
      <w:r w:rsidRPr="00CB713E">
        <w:rPr>
          <w:sz w:val="24"/>
          <w:szCs w:val="24"/>
          <w:lang w:val="ru-RU" w:eastAsia="ar-SA"/>
        </w:rPr>
        <w:t>, входящ</w:t>
      </w:r>
      <w:r>
        <w:rPr>
          <w:sz w:val="24"/>
          <w:szCs w:val="24"/>
          <w:lang w:val="ru-RU" w:eastAsia="ar-SA"/>
        </w:rPr>
        <w:t>его</w:t>
      </w:r>
      <w:r w:rsidRPr="00CB713E">
        <w:rPr>
          <w:sz w:val="24"/>
          <w:szCs w:val="24"/>
          <w:lang w:val="ru-RU" w:eastAsia="ar-SA"/>
        </w:rPr>
        <w:t xml:space="preserve"> в Предложение, долж</w:t>
      </w:r>
      <w:r>
        <w:rPr>
          <w:sz w:val="24"/>
          <w:szCs w:val="24"/>
          <w:lang w:val="ru-RU" w:eastAsia="ar-SA"/>
        </w:rPr>
        <w:t>на</w:t>
      </w:r>
      <w:r w:rsidRPr="00CB713E">
        <w:rPr>
          <w:sz w:val="24"/>
          <w:szCs w:val="24"/>
          <w:lang w:val="ru-RU" w:eastAsia="ar-SA"/>
        </w:rPr>
        <w:t xml:space="preserve"> быть подписан</w:t>
      </w:r>
      <w:r>
        <w:rPr>
          <w:sz w:val="24"/>
          <w:szCs w:val="24"/>
          <w:lang w:val="ru-RU" w:eastAsia="ar-SA"/>
        </w:rPr>
        <w:t>а</w:t>
      </w:r>
      <w:r w:rsidRPr="00CB713E">
        <w:rPr>
          <w:sz w:val="24"/>
          <w:szCs w:val="24"/>
          <w:lang w:val="ru-RU" w:eastAsia="ar-SA"/>
        </w:rPr>
        <w:t xml:space="preserve">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им лицом на основании доверенности. </w:t>
      </w:r>
      <w:r w:rsidRPr="009876AF">
        <w:rPr>
          <w:sz w:val="24"/>
          <w:szCs w:val="24"/>
          <w:lang w:val="ru-RU" w:eastAsia="ar-SA"/>
        </w:rPr>
        <w:t>В</w:t>
      </w:r>
      <w:r w:rsidRPr="00CB713E">
        <w:rPr>
          <w:sz w:val="24"/>
          <w:szCs w:val="24"/>
          <w:lang w:eastAsia="ar-SA"/>
        </w:rPr>
        <w:t> </w:t>
      </w:r>
      <w:r w:rsidRPr="009876AF">
        <w:rPr>
          <w:sz w:val="24"/>
          <w:szCs w:val="24"/>
          <w:lang w:val="ru-RU" w:eastAsia="ar-SA"/>
        </w:rPr>
        <w:t xml:space="preserve">последнем случае </w:t>
      </w:r>
      <w:r>
        <w:rPr>
          <w:sz w:val="24"/>
          <w:szCs w:val="24"/>
          <w:lang w:val="ru-RU" w:eastAsia="ar-SA"/>
        </w:rPr>
        <w:t>отсканированная копия</w:t>
      </w:r>
      <w:r w:rsidRPr="009876AF">
        <w:rPr>
          <w:sz w:val="24"/>
          <w:szCs w:val="24"/>
          <w:lang w:val="ru-RU" w:eastAsia="ar-SA"/>
        </w:rPr>
        <w:t xml:space="preserve"> доверенности </w:t>
      </w:r>
      <w:r>
        <w:rPr>
          <w:sz w:val="24"/>
          <w:szCs w:val="24"/>
          <w:lang w:val="ru-RU" w:eastAsia="ar-SA"/>
        </w:rPr>
        <w:t xml:space="preserve">также </w:t>
      </w:r>
      <w:r w:rsidRPr="009876AF">
        <w:rPr>
          <w:sz w:val="24"/>
          <w:szCs w:val="24"/>
          <w:lang w:val="ru-RU" w:eastAsia="ar-SA"/>
        </w:rPr>
        <w:t>прикладывается к Предложению.</w:t>
      </w:r>
    </w:p>
    <w:bookmarkEnd w:id="11"/>
    <w:p w14:paraId="223B362E" w14:textId="77777777" w:rsidR="00E43FC9" w:rsidRPr="00CB713E" w:rsidRDefault="00E43FC9" w:rsidP="007949E7">
      <w:pPr>
        <w:pStyle w:val="Style2"/>
        <w:widowControl w:val="0"/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CB713E">
        <w:rPr>
          <w:sz w:val="24"/>
          <w:szCs w:val="24"/>
          <w:lang w:val="ru-RU" w:eastAsia="ar-SA"/>
        </w:rPr>
        <w:t xml:space="preserve">Каждый документ, </w:t>
      </w:r>
      <w:r>
        <w:rPr>
          <w:sz w:val="24"/>
          <w:szCs w:val="24"/>
          <w:lang w:val="ru-RU" w:eastAsia="ar-SA"/>
        </w:rPr>
        <w:t xml:space="preserve">подготовленный Участником и </w:t>
      </w:r>
      <w:r w:rsidRPr="00CB713E">
        <w:rPr>
          <w:sz w:val="24"/>
          <w:szCs w:val="24"/>
          <w:lang w:val="ru-RU" w:eastAsia="ar-SA"/>
        </w:rPr>
        <w:t>входящий в Предложение, должен быть скреплен печатью Участника</w:t>
      </w:r>
      <w:r>
        <w:rPr>
          <w:sz w:val="24"/>
          <w:szCs w:val="24"/>
          <w:lang w:val="ru-RU" w:eastAsia="ar-SA"/>
        </w:rPr>
        <w:t xml:space="preserve"> (при наличии печати)</w:t>
      </w:r>
      <w:r w:rsidRPr="00CB713E">
        <w:rPr>
          <w:sz w:val="24"/>
          <w:szCs w:val="24"/>
          <w:lang w:val="ru-RU" w:eastAsia="ar-SA"/>
        </w:rPr>
        <w:t>.</w:t>
      </w:r>
    </w:p>
    <w:p w14:paraId="2EC1D9DA" w14:textId="77777777" w:rsidR="00E43FC9" w:rsidRPr="00CB713E" w:rsidRDefault="00E43FC9" w:rsidP="007949E7">
      <w:pPr>
        <w:pStyle w:val="Style2"/>
        <w:widowControl w:val="0"/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CB713E">
        <w:rPr>
          <w:sz w:val="24"/>
          <w:szCs w:val="24"/>
          <w:lang w:val="ru-RU" w:eastAsia="ar-SA"/>
        </w:rPr>
        <w:t xml:space="preserve">Требования пунктов 3 и 4 </w:t>
      </w:r>
      <w:r>
        <w:rPr>
          <w:sz w:val="24"/>
          <w:szCs w:val="24"/>
          <w:lang w:val="ru-RU" w:eastAsia="ar-SA"/>
        </w:rPr>
        <w:t xml:space="preserve">данного раздела </w:t>
      </w:r>
      <w:r w:rsidRPr="00CB713E">
        <w:rPr>
          <w:sz w:val="24"/>
          <w:szCs w:val="24"/>
          <w:lang w:val="ru-RU" w:eastAsia="ar-SA"/>
        </w:rPr>
        <w:t xml:space="preserve">не распространяются на </w:t>
      </w:r>
      <w:r>
        <w:rPr>
          <w:sz w:val="24"/>
          <w:szCs w:val="24"/>
          <w:lang w:val="ru-RU" w:eastAsia="ar-SA"/>
        </w:rPr>
        <w:t xml:space="preserve">сканированные копии </w:t>
      </w:r>
      <w:r w:rsidRPr="00CB713E">
        <w:rPr>
          <w:sz w:val="24"/>
          <w:szCs w:val="24"/>
          <w:lang w:val="ru-RU" w:eastAsia="ar-SA"/>
        </w:rPr>
        <w:t>нотариально заверенны</w:t>
      </w:r>
      <w:r>
        <w:rPr>
          <w:sz w:val="24"/>
          <w:szCs w:val="24"/>
          <w:lang w:val="ru-RU" w:eastAsia="ar-SA"/>
        </w:rPr>
        <w:t>х</w:t>
      </w:r>
      <w:r w:rsidRPr="00CB713E">
        <w:rPr>
          <w:sz w:val="24"/>
          <w:szCs w:val="24"/>
          <w:lang w:val="ru-RU" w:eastAsia="ar-SA"/>
        </w:rPr>
        <w:t xml:space="preserve"> документов.</w:t>
      </w:r>
    </w:p>
    <w:p w14:paraId="501A00BC" w14:textId="77777777" w:rsidR="00D0435E" w:rsidRPr="00B86152" w:rsidRDefault="00D0435E" w:rsidP="007949E7">
      <w:pPr>
        <w:pStyle w:val="Style2"/>
        <w:widowControl w:val="0"/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bookmarkStart w:id="12" w:name="_Ref56220439"/>
      <w:bookmarkStart w:id="13" w:name="_Ref56233643"/>
      <w:bookmarkStart w:id="14" w:name="_Ref56235653"/>
      <w:r w:rsidRPr="00CB713E">
        <w:rPr>
          <w:sz w:val="24"/>
          <w:szCs w:val="24"/>
          <w:lang w:val="ru-RU" w:eastAsia="ar-SA"/>
        </w:rPr>
        <w:t>Участник также должен</w:t>
      </w:r>
      <w:r>
        <w:rPr>
          <w:sz w:val="24"/>
          <w:szCs w:val="24"/>
          <w:lang w:val="ru-RU" w:eastAsia="ar-SA"/>
        </w:rPr>
        <w:t xml:space="preserve"> быть готов предоставить (по запросу Организатора)</w:t>
      </w:r>
      <w:r w:rsidRPr="00CB713E">
        <w:rPr>
          <w:sz w:val="24"/>
          <w:szCs w:val="24"/>
          <w:lang w:val="ru-RU" w:eastAsia="ar-SA"/>
        </w:rPr>
        <w:t xml:space="preserve"> </w:t>
      </w:r>
      <w:r>
        <w:rPr>
          <w:sz w:val="24"/>
          <w:szCs w:val="24"/>
          <w:lang w:val="ru-RU" w:eastAsia="ar-SA"/>
        </w:rPr>
        <w:t>не менее</w:t>
      </w:r>
      <w:r w:rsidRPr="00CB713E">
        <w:rPr>
          <w:sz w:val="24"/>
          <w:szCs w:val="24"/>
          <w:lang w:val="ru-RU" w:eastAsia="ar-SA"/>
        </w:rPr>
        <w:t xml:space="preserve"> 2</w:t>
      </w:r>
      <w:r>
        <w:rPr>
          <w:sz w:val="24"/>
          <w:szCs w:val="24"/>
          <w:lang w:val="ru-RU" w:eastAsia="ar-SA"/>
        </w:rPr>
        <w:t>х</w:t>
      </w:r>
      <w:r w:rsidRPr="00CB713E">
        <w:rPr>
          <w:sz w:val="24"/>
          <w:szCs w:val="24"/>
          <w:lang w:val="ru-RU" w:eastAsia="ar-SA"/>
        </w:rPr>
        <w:t xml:space="preserve"> копи</w:t>
      </w:r>
      <w:r>
        <w:rPr>
          <w:sz w:val="24"/>
          <w:szCs w:val="24"/>
          <w:lang w:val="ru-RU" w:eastAsia="ar-SA"/>
        </w:rPr>
        <w:t>й</w:t>
      </w:r>
      <w:r w:rsidRPr="00CB713E">
        <w:rPr>
          <w:sz w:val="24"/>
          <w:szCs w:val="24"/>
          <w:lang w:val="ru-RU" w:eastAsia="ar-SA"/>
        </w:rPr>
        <w:t xml:space="preserve"> Предложения</w:t>
      </w:r>
      <w:r>
        <w:rPr>
          <w:sz w:val="24"/>
          <w:szCs w:val="24"/>
          <w:lang w:val="ru-RU" w:eastAsia="ar-SA"/>
        </w:rPr>
        <w:t>/</w:t>
      </w:r>
      <w:r w:rsidRPr="00CB713E">
        <w:rPr>
          <w:sz w:val="24"/>
          <w:szCs w:val="24"/>
          <w:lang w:val="ru-RU" w:eastAsia="ar-SA"/>
        </w:rPr>
        <w:t xml:space="preserve"> </w:t>
      </w:r>
      <w:r>
        <w:rPr>
          <w:sz w:val="24"/>
          <w:szCs w:val="24"/>
          <w:lang w:val="ru-RU" w:eastAsia="ar-SA"/>
        </w:rPr>
        <w:t xml:space="preserve">отдельных входящих в него документов, </w:t>
      </w:r>
      <w:r w:rsidRPr="00CB713E">
        <w:rPr>
          <w:sz w:val="24"/>
          <w:szCs w:val="24"/>
          <w:lang w:val="ru-RU" w:eastAsia="ar-SA"/>
        </w:rPr>
        <w:t>и</w:t>
      </w:r>
      <w:r>
        <w:rPr>
          <w:sz w:val="24"/>
          <w:szCs w:val="24"/>
          <w:lang w:val="ru-RU" w:eastAsia="ar-SA"/>
        </w:rPr>
        <w:t>/или</w:t>
      </w:r>
      <w:r w:rsidRPr="00CB713E">
        <w:rPr>
          <w:sz w:val="24"/>
          <w:szCs w:val="24"/>
          <w:lang w:val="ru-RU" w:eastAsia="ar-SA"/>
        </w:rPr>
        <w:t xml:space="preserve"> </w:t>
      </w:r>
      <w:r>
        <w:rPr>
          <w:sz w:val="24"/>
          <w:szCs w:val="24"/>
          <w:lang w:val="ru-RU" w:eastAsia="ar-SA"/>
        </w:rPr>
        <w:t xml:space="preserve">передать их на электронном </w:t>
      </w:r>
      <w:r w:rsidRPr="00CB713E">
        <w:rPr>
          <w:sz w:val="24"/>
          <w:szCs w:val="24"/>
          <w:lang w:val="ru-RU" w:eastAsia="ar-SA"/>
        </w:rPr>
        <w:t>носител</w:t>
      </w:r>
      <w:r>
        <w:rPr>
          <w:sz w:val="24"/>
          <w:szCs w:val="24"/>
          <w:lang w:val="ru-RU" w:eastAsia="ar-SA"/>
        </w:rPr>
        <w:t>е</w:t>
      </w:r>
      <w:r w:rsidRPr="00CB713E">
        <w:rPr>
          <w:sz w:val="24"/>
          <w:szCs w:val="24"/>
          <w:lang w:val="ru-RU" w:eastAsia="ar-SA"/>
        </w:rPr>
        <w:t xml:space="preserve"> информации (диск</w:t>
      </w:r>
      <w:r>
        <w:rPr>
          <w:sz w:val="24"/>
          <w:szCs w:val="24"/>
          <w:lang w:val="ru-RU" w:eastAsia="ar-SA"/>
        </w:rPr>
        <w:t>, флэш-накопитель</w:t>
      </w:r>
      <w:r w:rsidRPr="00CB713E">
        <w:rPr>
          <w:sz w:val="24"/>
          <w:szCs w:val="24"/>
          <w:lang w:val="ru-RU" w:eastAsia="ar-SA"/>
        </w:rPr>
        <w:t xml:space="preserve">), на котором будут записаны </w:t>
      </w:r>
      <w:r>
        <w:rPr>
          <w:sz w:val="24"/>
          <w:szCs w:val="24"/>
          <w:lang w:val="ru-RU" w:eastAsia="ar-SA"/>
        </w:rPr>
        <w:t xml:space="preserve">все </w:t>
      </w:r>
      <w:r w:rsidRPr="00CB713E">
        <w:rPr>
          <w:sz w:val="24"/>
          <w:szCs w:val="24"/>
          <w:lang w:val="ru-RU" w:eastAsia="ar-SA"/>
        </w:rPr>
        <w:t>предоставляемые данные в электронном виде.</w:t>
      </w:r>
    </w:p>
    <w:bookmarkEnd w:id="12"/>
    <w:p w14:paraId="61AC69E2" w14:textId="77777777" w:rsidR="00D0435E" w:rsidRPr="00CB713E" w:rsidRDefault="00D0435E" w:rsidP="007949E7">
      <w:pPr>
        <w:pStyle w:val="Style2"/>
        <w:widowControl w:val="0"/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CB713E">
        <w:rPr>
          <w:sz w:val="24"/>
          <w:szCs w:val="24"/>
          <w:lang w:val="ru-RU" w:eastAsia="ar-SA"/>
        </w:rPr>
        <w:t xml:space="preserve">Организатор по окончании запроса предложений возвращает (по просьбе Участника) оригиналы всех материалов, </w:t>
      </w:r>
      <w:r>
        <w:rPr>
          <w:sz w:val="24"/>
          <w:szCs w:val="24"/>
          <w:lang w:val="ru-RU" w:eastAsia="ar-SA"/>
        </w:rPr>
        <w:t>переданных в бумажном виде</w:t>
      </w:r>
      <w:r w:rsidRPr="00CB713E">
        <w:rPr>
          <w:sz w:val="24"/>
          <w:szCs w:val="24"/>
          <w:lang w:val="ru-RU" w:eastAsia="ar-SA"/>
        </w:rPr>
        <w:t>, за исключением тех оригиналов, не имеющих копий, на основании рассмотрения которых было принято решение об отклонении или принятии Предложения данного Участника</w:t>
      </w:r>
      <w:r>
        <w:rPr>
          <w:sz w:val="24"/>
          <w:szCs w:val="24"/>
          <w:lang w:val="ru-RU" w:eastAsia="ar-SA"/>
        </w:rPr>
        <w:t xml:space="preserve"> к рассмотрению</w:t>
      </w:r>
      <w:r w:rsidRPr="00CB713E">
        <w:rPr>
          <w:sz w:val="24"/>
          <w:szCs w:val="24"/>
          <w:lang w:val="ru-RU" w:eastAsia="ar-SA"/>
        </w:rPr>
        <w:t>.</w:t>
      </w:r>
    </w:p>
    <w:p w14:paraId="517AAE5C" w14:textId="77777777" w:rsidR="00DF1FD8" w:rsidRDefault="00DF1FD8" w:rsidP="00DF1FD8">
      <w:pPr>
        <w:pStyle w:val="Heading2"/>
        <w:rPr>
          <w:lang w:eastAsia="ar-SA"/>
        </w:rPr>
      </w:pPr>
      <w:bookmarkStart w:id="15" w:name="_Toc516760557"/>
      <w:bookmarkStart w:id="16" w:name="_Toc517296602"/>
      <w:bookmarkStart w:id="17" w:name="_Toc517297778"/>
      <w:bookmarkEnd w:id="13"/>
      <w:bookmarkEnd w:id="14"/>
      <w:r w:rsidRPr="00C42565">
        <w:rPr>
          <w:rFonts w:ascii="Calibri" w:eastAsia="Calibri" w:hAnsi="Calibri" w:cs="Calibri"/>
          <w:lang w:eastAsia="ar-SA"/>
        </w:rPr>
        <w:lastRenderedPageBreak/>
        <w:t>Требования</w:t>
      </w:r>
      <w:r w:rsidRPr="00C42565">
        <w:rPr>
          <w:lang w:eastAsia="ar-SA"/>
        </w:rPr>
        <w:t xml:space="preserve"> </w:t>
      </w:r>
      <w:r w:rsidRPr="00C42565">
        <w:rPr>
          <w:rFonts w:ascii="Calibri" w:eastAsia="Calibri" w:hAnsi="Calibri" w:cs="Calibri"/>
          <w:lang w:eastAsia="ar-SA"/>
        </w:rPr>
        <w:t>к</w:t>
      </w:r>
      <w:r w:rsidRPr="00C42565">
        <w:rPr>
          <w:lang w:eastAsia="ar-SA"/>
        </w:rPr>
        <w:t xml:space="preserve"> </w:t>
      </w:r>
      <w:r w:rsidRPr="00C42565">
        <w:rPr>
          <w:rFonts w:ascii="Calibri" w:eastAsia="Calibri" w:hAnsi="Calibri" w:cs="Calibri"/>
          <w:lang w:eastAsia="ar-SA"/>
        </w:rPr>
        <w:t>языку</w:t>
      </w:r>
      <w:r w:rsidRPr="00C42565">
        <w:rPr>
          <w:lang w:eastAsia="ar-SA"/>
        </w:rPr>
        <w:t xml:space="preserve"> </w:t>
      </w:r>
      <w:r w:rsidRPr="00C42565">
        <w:rPr>
          <w:rFonts w:ascii="Calibri" w:eastAsia="Calibri" w:hAnsi="Calibri" w:cs="Calibri"/>
          <w:lang w:eastAsia="ar-SA"/>
        </w:rPr>
        <w:t>Предложения</w:t>
      </w:r>
      <w:bookmarkEnd w:id="15"/>
      <w:bookmarkEnd w:id="16"/>
      <w:bookmarkEnd w:id="17"/>
    </w:p>
    <w:p w14:paraId="6A7FEDDD" w14:textId="77777777" w:rsidR="00DF1FD8" w:rsidRDefault="00DF1FD8" w:rsidP="00DF1FD8">
      <w:pPr>
        <w:pStyle w:val="Style2"/>
        <w:widowControl w:val="0"/>
        <w:kinsoku w:val="0"/>
        <w:overflowPunct w:val="0"/>
        <w:autoSpaceDE/>
        <w:autoSpaceDN/>
        <w:adjustRightInd/>
        <w:spacing w:before="120" w:after="120" w:line="270" w:lineRule="exact"/>
        <w:ind w:firstLine="0"/>
        <w:jc w:val="both"/>
        <w:textAlignment w:val="baseline"/>
        <w:rPr>
          <w:sz w:val="24"/>
          <w:szCs w:val="24"/>
          <w:lang w:val="ru-RU" w:eastAsia="ar-SA"/>
        </w:rPr>
      </w:pPr>
    </w:p>
    <w:p w14:paraId="48D52D72" w14:textId="77777777" w:rsidR="00DF1FD8" w:rsidRPr="00C42565" w:rsidRDefault="00DF1FD8" w:rsidP="007949E7">
      <w:pPr>
        <w:pStyle w:val="Style2"/>
        <w:widowControl w:val="0"/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C42565">
        <w:rPr>
          <w:sz w:val="24"/>
          <w:szCs w:val="24"/>
          <w:lang w:val="ru-RU" w:eastAsia="ar-SA"/>
        </w:rPr>
        <w:t>Все документы, входящие в Предложение, должны быть подготовлены на русском языке за исключением нижеследующего.</w:t>
      </w:r>
    </w:p>
    <w:p w14:paraId="1EFBFBFA" w14:textId="77777777" w:rsidR="00D0435E" w:rsidRPr="007501FD" w:rsidRDefault="00D0435E" w:rsidP="00D0435E">
      <w:pPr>
        <w:pStyle w:val="Style2"/>
        <w:widowControl w:val="0"/>
        <w:kinsoku w:val="0"/>
        <w:overflowPunct w:val="0"/>
        <w:autoSpaceDE/>
        <w:autoSpaceDN/>
        <w:adjustRightInd/>
        <w:spacing w:before="120" w:after="120" w:line="270" w:lineRule="exact"/>
        <w:ind w:left="720" w:firstLine="0"/>
        <w:jc w:val="both"/>
        <w:textAlignment w:val="baseline"/>
        <w:rPr>
          <w:sz w:val="24"/>
          <w:szCs w:val="24"/>
          <w:lang w:val="ru-RU" w:eastAsia="ar-SA"/>
        </w:rPr>
      </w:pPr>
      <w:r w:rsidRPr="00C42565">
        <w:rPr>
          <w:sz w:val="24"/>
          <w:szCs w:val="24"/>
          <w:lang w:val="ru-RU" w:eastAsia="ar-SA"/>
        </w:rPr>
        <w:t>Документы, ори</w:t>
      </w:r>
      <w:r w:rsidRPr="007501FD">
        <w:rPr>
          <w:sz w:val="24"/>
          <w:szCs w:val="24"/>
          <w:lang w:val="ru-RU" w:eastAsia="ar-SA"/>
        </w:rPr>
        <w:t>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Pr="00C42565">
        <w:rPr>
          <w:sz w:val="24"/>
          <w:szCs w:val="24"/>
          <w:lang w:eastAsia="ar-SA"/>
        </w:rPr>
        <w:t> </w:t>
      </w:r>
      <w:r w:rsidRPr="007501FD">
        <w:rPr>
          <w:sz w:val="24"/>
          <w:szCs w:val="24"/>
          <w:lang w:val="ru-RU" w:eastAsia="ar-SA"/>
        </w:rPr>
        <w:t>специально оговоренных случаях — апостилированный).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14:paraId="43FE6AC1" w14:textId="77777777" w:rsidR="00D0435E" w:rsidRPr="007501FD" w:rsidRDefault="00D0435E" w:rsidP="007949E7">
      <w:pPr>
        <w:pStyle w:val="Style2"/>
        <w:widowControl w:val="0"/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7501FD">
        <w:rPr>
          <w:sz w:val="24"/>
          <w:szCs w:val="24"/>
          <w:lang w:val="ru-RU" w:eastAsia="ar-SA"/>
        </w:rPr>
        <w:t>Организатор вправе не рассматривать документы, не переведенные на русский язык.</w:t>
      </w:r>
    </w:p>
    <w:p w14:paraId="33C5FDDF" w14:textId="77777777" w:rsidR="00DF1FD8" w:rsidRPr="007501FD" w:rsidRDefault="00DF1FD8" w:rsidP="00DF1FD8">
      <w:pPr>
        <w:tabs>
          <w:tab w:val="left" w:pos="1800"/>
          <w:tab w:val="left" w:pos="2325"/>
        </w:tabs>
        <w:suppressAutoHyphens/>
        <w:jc w:val="both"/>
        <w:rPr>
          <w:rFonts w:eastAsia="MS Mincho"/>
          <w:lang w:val="ru-RU" w:eastAsia="ar-SA"/>
        </w:rPr>
      </w:pPr>
    </w:p>
    <w:p w14:paraId="4DA92B4D" w14:textId="77777777" w:rsidR="00DF1FD8" w:rsidRPr="004E4282" w:rsidRDefault="00DF1FD8" w:rsidP="00DF1FD8">
      <w:pPr>
        <w:pStyle w:val="Heading2"/>
        <w:rPr>
          <w:lang w:val="ru-RU" w:eastAsia="ar-SA"/>
        </w:rPr>
      </w:pPr>
      <w:bookmarkStart w:id="18" w:name="_Toc516760558"/>
      <w:bookmarkStart w:id="19" w:name="_Toc517296603"/>
      <w:bookmarkStart w:id="20" w:name="_Toc517297779"/>
      <w:r w:rsidRPr="004E4282">
        <w:rPr>
          <w:rFonts w:ascii="Calibri" w:eastAsia="Calibri" w:hAnsi="Calibri" w:cs="Calibri"/>
          <w:lang w:val="ru-RU" w:eastAsia="ar-SA"/>
        </w:rPr>
        <w:t>Разъяс</w:t>
      </w:r>
      <w:r>
        <w:rPr>
          <w:rFonts w:ascii="Calibri" w:eastAsia="Calibri" w:hAnsi="Calibri" w:cs="Calibri"/>
          <w:lang w:val="ru-RU" w:eastAsia="ar-SA"/>
        </w:rPr>
        <w:t>н</w:t>
      </w:r>
      <w:r w:rsidRPr="004E4282">
        <w:rPr>
          <w:rFonts w:ascii="Calibri" w:eastAsia="Calibri" w:hAnsi="Calibri" w:cs="Calibri"/>
          <w:lang w:val="ru-RU" w:eastAsia="ar-SA"/>
        </w:rPr>
        <w:t>ение</w:t>
      </w:r>
      <w:r w:rsidRPr="004E4282">
        <w:rPr>
          <w:lang w:val="ru-RU" w:eastAsia="ar-SA"/>
        </w:rPr>
        <w:t xml:space="preserve"> </w:t>
      </w:r>
      <w:r w:rsidRPr="004E4282">
        <w:rPr>
          <w:rFonts w:ascii="Calibri" w:eastAsia="Calibri" w:hAnsi="Calibri" w:cs="Calibri"/>
          <w:lang w:val="ru-RU" w:eastAsia="ar-SA"/>
        </w:rPr>
        <w:t>Документации</w:t>
      </w:r>
      <w:r w:rsidRPr="004E4282">
        <w:rPr>
          <w:lang w:val="ru-RU" w:eastAsia="ar-SA"/>
        </w:rPr>
        <w:t xml:space="preserve"> </w:t>
      </w:r>
      <w:r w:rsidRPr="004E4282">
        <w:rPr>
          <w:rFonts w:ascii="Calibri" w:eastAsia="Calibri" w:hAnsi="Calibri" w:cs="Calibri"/>
          <w:lang w:val="ru-RU" w:eastAsia="ar-SA"/>
        </w:rPr>
        <w:t>по</w:t>
      </w:r>
      <w:r w:rsidRPr="004E4282">
        <w:rPr>
          <w:lang w:val="ru-RU" w:eastAsia="ar-SA"/>
        </w:rPr>
        <w:t xml:space="preserve"> </w:t>
      </w:r>
      <w:r w:rsidRPr="004E4282">
        <w:rPr>
          <w:rFonts w:ascii="Calibri" w:eastAsia="Calibri" w:hAnsi="Calibri" w:cs="Calibri"/>
          <w:lang w:val="ru-RU" w:eastAsia="ar-SA"/>
        </w:rPr>
        <w:t>запросу</w:t>
      </w:r>
      <w:r w:rsidRPr="004E4282">
        <w:rPr>
          <w:lang w:val="ru-RU" w:eastAsia="ar-SA"/>
        </w:rPr>
        <w:t xml:space="preserve"> </w:t>
      </w:r>
      <w:r w:rsidRPr="004E4282">
        <w:rPr>
          <w:rFonts w:ascii="Calibri" w:eastAsia="Calibri" w:hAnsi="Calibri" w:cs="Calibri"/>
          <w:lang w:val="ru-RU" w:eastAsia="ar-SA"/>
        </w:rPr>
        <w:t>предложений</w:t>
      </w:r>
      <w:bookmarkEnd w:id="18"/>
      <w:bookmarkEnd w:id="19"/>
      <w:bookmarkEnd w:id="20"/>
    </w:p>
    <w:p w14:paraId="6DEF1A43" w14:textId="77777777" w:rsidR="00DF1FD8" w:rsidRPr="004E4282" w:rsidRDefault="00DF1FD8" w:rsidP="00DF1FD8">
      <w:pPr>
        <w:pStyle w:val="Style2"/>
        <w:widowControl w:val="0"/>
        <w:kinsoku w:val="0"/>
        <w:overflowPunct w:val="0"/>
        <w:autoSpaceDE/>
        <w:autoSpaceDN/>
        <w:adjustRightInd/>
        <w:spacing w:before="120" w:after="120" w:line="270" w:lineRule="exact"/>
        <w:ind w:firstLine="0"/>
        <w:jc w:val="both"/>
        <w:textAlignment w:val="baseline"/>
        <w:rPr>
          <w:sz w:val="24"/>
          <w:szCs w:val="24"/>
          <w:lang w:val="ru-RU" w:eastAsia="ar-SA"/>
        </w:rPr>
      </w:pPr>
    </w:p>
    <w:p w14:paraId="26FE8822" w14:textId="4BD03747" w:rsidR="00D0435E" w:rsidRDefault="00DF1FD8" w:rsidP="007949E7">
      <w:pPr>
        <w:pStyle w:val="Style2"/>
        <w:widowControl w:val="0"/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CB713E">
        <w:rPr>
          <w:sz w:val="24"/>
          <w:szCs w:val="24"/>
          <w:lang w:val="ru-RU" w:eastAsia="ar-SA"/>
        </w:rPr>
        <w:t xml:space="preserve">Участники вправе обратиться к Организатору за разъяснениями настоящей Документации по запросу предложений. </w:t>
      </w:r>
      <w:r w:rsidRPr="007501FD">
        <w:rPr>
          <w:sz w:val="24"/>
          <w:szCs w:val="24"/>
          <w:lang w:val="ru-RU" w:eastAsia="ar-SA"/>
        </w:rPr>
        <w:t xml:space="preserve">Запросы на разъяснение Документации по запросу предложений должны подаваться в письменной </w:t>
      </w:r>
      <w:r w:rsidR="00D0435E">
        <w:rPr>
          <w:sz w:val="24"/>
          <w:szCs w:val="24"/>
          <w:lang w:val="ru-RU" w:eastAsia="ar-SA"/>
        </w:rPr>
        <w:t xml:space="preserve">(электронной) </w:t>
      </w:r>
      <w:r w:rsidR="00D0435E" w:rsidRPr="007501FD">
        <w:rPr>
          <w:sz w:val="24"/>
          <w:szCs w:val="24"/>
          <w:lang w:val="ru-RU" w:eastAsia="ar-SA"/>
        </w:rPr>
        <w:t>форме за подписью руководителя организации или иного ответственного лица Участника</w:t>
      </w:r>
      <w:r w:rsidR="00D0435E">
        <w:rPr>
          <w:sz w:val="24"/>
          <w:szCs w:val="24"/>
          <w:lang w:val="ru-RU" w:eastAsia="ar-SA"/>
        </w:rPr>
        <w:t>, не позднее чем за 5</w:t>
      </w:r>
      <w:r w:rsidR="00D0435E" w:rsidRPr="007501FD">
        <w:rPr>
          <w:sz w:val="24"/>
          <w:szCs w:val="24"/>
          <w:lang w:val="ru-RU" w:eastAsia="ar-SA"/>
        </w:rPr>
        <w:t xml:space="preserve"> дн</w:t>
      </w:r>
      <w:r w:rsidR="00D0435E">
        <w:rPr>
          <w:sz w:val="24"/>
          <w:szCs w:val="24"/>
          <w:lang w:val="ru-RU" w:eastAsia="ar-SA"/>
        </w:rPr>
        <w:t>ей</w:t>
      </w:r>
      <w:r w:rsidR="00D0435E" w:rsidRPr="007501FD">
        <w:rPr>
          <w:sz w:val="24"/>
          <w:szCs w:val="24"/>
          <w:lang w:val="ru-RU" w:eastAsia="ar-SA"/>
        </w:rPr>
        <w:t xml:space="preserve"> </w:t>
      </w:r>
      <w:r w:rsidR="00D0435E">
        <w:rPr>
          <w:sz w:val="24"/>
          <w:szCs w:val="24"/>
          <w:lang w:val="ru-RU" w:eastAsia="ar-SA"/>
        </w:rPr>
        <w:t xml:space="preserve">до обозначенной даты подачи предложений – </w:t>
      </w:r>
      <w:r w:rsidR="00D0435E">
        <w:rPr>
          <w:sz w:val="24"/>
          <w:szCs w:val="24"/>
          <w:lang w:eastAsia="ar-SA"/>
        </w:rPr>
        <w:t>c</w:t>
      </w:r>
      <w:r w:rsidR="00D0435E">
        <w:rPr>
          <w:sz w:val="24"/>
          <w:szCs w:val="24"/>
          <w:lang w:val="ru-RU" w:eastAsia="ar-SA"/>
        </w:rPr>
        <w:t xml:space="preserve"> имэйл-адреса соответствующего Участника, зарегистрированного в его корпоративном доменном имени – на адрес электронной почты </w:t>
      </w:r>
      <w:r w:rsidR="00D0435E">
        <w:rPr>
          <w:sz w:val="24"/>
          <w:szCs w:val="24"/>
          <w:lang w:val="ru-RU"/>
        </w:rPr>
        <w:t>Сколтеха, как указано ниже</w:t>
      </w:r>
      <w:r w:rsidR="00D0435E" w:rsidRPr="007501FD">
        <w:rPr>
          <w:sz w:val="24"/>
          <w:szCs w:val="24"/>
          <w:lang w:val="ru-RU" w:eastAsia="ar-SA"/>
        </w:rPr>
        <w:t>.</w:t>
      </w:r>
      <w:r w:rsidR="00D0435E">
        <w:rPr>
          <w:sz w:val="24"/>
          <w:szCs w:val="24"/>
          <w:lang w:val="ru-RU" w:eastAsia="ar-SA"/>
        </w:rPr>
        <w:t xml:space="preserve"> </w:t>
      </w:r>
    </w:p>
    <w:p w14:paraId="08CF6EC2" w14:textId="51DC4E4A" w:rsidR="00DF1FD8" w:rsidRPr="007501FD" w:rsidRDefault="00DF1FD8" w:rsidP="007949E7">
      <w:pPr>
        <w:pStyle w:val="Style2"/>
        <w:widowControl w:val="0"/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1871FE">
        <w:rPr>
          <w:sz w:val="24"/>
          <w:szCs w:val="24"/>
          <w:lang w:val="ru-RU" w:eastAsia="ar-SA"/>
        </w:rPr>
        <w:lastRenderedPageBreak/>
        <w:t xml:space="preserve"> </w:t>
      </w:r>
      <w:r w:rsidR="00D0435E">
        <w:rPr>
          <w:sz w:val="24"/>
          <w:szCs w:val="24"/>
          <w:lang w:val="ru-RU" w:eastAsia="ar-SA"/>
        </w:rPr>
        <w:t>Вопросы</w:t>
      </w:r>
      <w:r w:rsidR="00D0435E">
        <w:rPr>
          <w:sz w:val="24"/>
          <w:szCs w:val="24"/>
          <w:lang w:val="ru-RU"/>
        </w:rPr>
        <w:t xml:space="preserve"> Участников </w:t>
      </w:r>
      <w:r>
        <w:rPr>
          <w:sz w:val="24"/>
          <w:szCs w:val="24"/>
          <w:lang w:val="ru-RU"/>
        </w:rPr>
        <w:t>касательно формата предоставления Предложений, срок</w:t>
      </w:r>
      <w:r w:rsidR="00D0435E">
        <w:rPr>
          <w:sz w:val="24"/>
          <w:szCs w:val="24"/>
          <w:lang w:val="ru-RU"/>
        </w:rPr>
        <w:t>ов, результатов</w:t>
      </w:r>
      <w:r>
        <w:rPr>
          <w:sz w:val="24"/>
          <w:szCs w:val="24"/>
          <w:lang w:val="ru-RU"/>
        </w:rPr>
        <w:t xml:space="preserve"> и прочих организационных момент</w:t>
      </w:r>
      <w:r w:rsidR="00D0435E">
        <w:rPr>
          <w:sz w:val="24"/>
          <w:szCs w:val="24"/>
          <w:lang w:val="ru-RU"/>
        </w:rPr>
        <w:t>ов</w:t>
      </w:r>
      <w:r>
        <w:rPr>
          <w:sz w:val="24"/>
          <w:szCs w:val="24"/>
          <w:lang w:val="ru-RU"/>
        </w:rPr>
        <w:t xml:space="preserve"> должны направляться в </w:t>
      </w:r>
      <w:r w:rsidR="00D0435E">
        <w:rPr>
          <w:sz w:val="24"/>
          <w:szCs w:val="24"/>
          <w:lang w:val="ru-RU"/>
        </w:rPr>
        <w:t>Департамент з</w:t>
      </w:r>
      <w:r>
        <w:rPr>
          <w:sz w:val="24"/>
          <w:szCs w:val="24"/>
          <w:lang w:val="ru-RU"/>
        </w:rPr>
        <w:t xml:space="preserve">акупок, ответственный </w:t>
      </w:r>
      <w:r w:rsidR="00D0435E">
        <w:rPr>
          <w:sz w:val="24"/>
          <w:szCs w:val="24"/>
          <w:lang w:val="ru-RU"/>
        </w:rPr>
        <w:t xml:space="preserve">- </w:t>
      </w:r>
      <w:r w:rsidRPr="000F1B01">
        <w:rPr>
          <w:b/>
          <w:sz w:val="24"/>
          <w:szCs w:val="24"/>
          <w:lang w:val="ru-RU"/>
        </w:rPr>
        <w:t>Марина Савельева</w:t>
      </w:r>
      <w:r w:rsidR="00D0435E">
        <w:rPr>
          <w:b/>
          <w:sz w:val="24"/>
          <w:szCs w:val="24"/>
          <w:lang w:val="ru-RU"/>
        </w:rPr>
        <w:t xml:space="preserve">, </w:t>
      </w:r>
      <w:r w:rsidR="00D0435E" w:rsidRPr="00D0435E">
        <w:rPr>
          <w:sz w:val="24"/>
          <w:szCs w:val="24"/>
          <w:lang w:val="ru-RU"/>
        </w:rPr>
        <w:t>менеджер по непрямым закупкам</w:t>
      </w:r>
      <w:r w:rsidR="00D0435E">
        <w:rPr>
          <w:sz w:val="24"/>
          <w:szCs w:val="24"/>
          <w:lang w:val="ru-RU"/>
        </w:rPr>
        <w:t>,</w:t>
      </w:r>
      <w:r>
        <w:rPr>
          <w:sz w:val="24"/>
          <w:szCs w:val="24"/>
          <w:lang w:val="ru-RU"/>
        </w:rPr>
        <w:t xml:space="preserve"> </w:t>
      </w:r>
      <w:hyperlink r:id="rId11" w:history="1">
        <w:r w:rsidRPr="0003661E">
          <w:rPr>
            <w:rStyle w:val="Hyperlink"/>
            <w:sz w:val="24"/>
            <w:szCs w:val="24"/>
            <w:lang w:val="ru-RU"/>
          </w:rPr>
          <w:t>M.Savelieva@skoltech.ru</w:t>
        </w:r>
      </w:hyperlink>
      <w:r w:rsidR="00D0435E">
        <w:rPr>
          <w:sz w:val="24"/>
          <w:szCs w:val="24"/>
          <w:lang w:val="ru-RU"/>
        </w:rPr>
        <w:t xml:space="preserve">, </w:t>
      </w:r>
      <w:r w:rsidR="00D0435E">
        <w:rPr>
          <w:sz w:val="24"/>
          <w:szCs w:val="24"/>
          <w:lang w:val="ru-RU" w:eastAsia="ar-SA"/>
        </w:rPr>
        <w:t xml:space="preserve">с обязательной копией на </w:t>
      </w:r>
      <w:hyperlink r:id="rId12" w:history="1">
        <w:r w:rsidR="00D0435E" w:rsidRPr="00A73348">
          <w:rPr>
            <w:rStyle w:val="Hyperlink"/>
            <w:lang w:val="ru-RU"/>
          </w:rPr>
          <w:t xml:space="preserve"> </w:t>
        </w:r>
        <w:r w:rsidR="00D0435E" w:rsidRPr="00A73348">
          <w:rPr>
            <w:rStyle w:val="Hyperlink"/>
            <w:sz w:val="24"/>
            <w:szCs w:val="24"/>
            <w:lang w:eastAsia="ar-SA"/>
          </w:rPr>
          <w:t>furniture</w:t>
        </w:r>
        <w:r w:rsidR="00D0435E" w:rsidRPr="00A73348">
          <w:rPr>
            <w:rStyle w:val="Hyperlink"/>
            <w:sz w:val="24"/>
            <w:szCs w:val="24"/>
            <w:lang w:val="ru-RU" w:eastAsia="ar-SA"/>
          </w:rPr>
          <w:t>.</w:t>
        </w:r>
        <w:r w:rsidR="00D0435E" w:rsidRPr="00A73348">
          <w:rPr>
            <w:rStyle w:val="Hyperlink"/>
            <w:sz w:val="24"/>
            <w:szCs w:val="24"/>
            <w:lang w:eastAsia="ar-SA"/>
          </w:rPr>
          <w:t>tender</w:t>
        </w:r>
        <w:r w:rsidR="00D0435E" w:rsidRPr="00A73348">
          <w:rPr>
            <w:rStyle w:val="Hyperlink"/>
            <w:sz w:val="24"/>
            <w:szCs w:val="24"/>
            <w:lang w:val="ru-RU" w:eastAsia="ar-SA"/>
          </w:rPr>
          <w:t>@</w:t>
        </w:r>
        <w:r w:rsidR="00D0435E" w:rsidRPr="00A73348">
          <w:rPr>
            <w:rStyle w:val="Hyperlink"/>
            <w:sz w:val="24"/>
            <w:szCs w:val="24"/>
            <w:lang w:eastAsia="ar-SA"/>
          </w:rPr>
          <w:t>skoltech</w:t>
        </w:r>
        <w:r w:rsidR="00D0435E" w:rsidRPr="00A73348">
          <w:rPr>
            <w:rStyle w:val="Hyperlink"/>
            <w:sz w:val="24"/>
            <w:szCs w:val="24"/>
            <w:lang w:val="ru-RU" w:eastAsia="ar-SA"/>
          </w:rPr>
          <w:t>.</w:t>
        </w:r>
        <w:r w:rsidR="00D0435E" w:rsidRPr="00A73348">
          <w:rPr>
            <w:rStyle w:val="Hyperlink"/>
            <w:sz w:val="24"/>
            <w:szCs w:val="24"/>
            <w:lang w:eastAsia="ar-SA"/>
          </w:rPr>
          <w:t>ru</w:t>
        </w:r>
      </w:hyperlink>
      <w:r w:rsidR="00D0435E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 w:eastAsia="ar-SA"/>
        </w:rPr>
        <w:t>Разъяснения</w:t>
      </w:r>
      <w:r>
        <w:rPr>
          <w:sz w:val="24"/>
          <w:szCs w:val="24"/>
          <w:lang w:val="ru-RU"/>
        </w:rPr>
        <w:t xml:space="preserve"> касательно Технического задания, объемов работ, осмотр</w:t>
      </w:r>
      <w:r w:rsidR="00D0435E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 объекта и прочих технических моментов должны направляться в</w:t>
      </w:r>
      <w:r w:rsidR="00D0435E">
        <w:rPr>
          <w:sz w:val="24"/>
          <w:szCs w:val="24"/>
          <w:lang w:val="ru-RU"/>
        </w:rPr>
        <w:t xml:space="preserve"> Департамент планирования и строительства студенческого городка</w:t>
      </w:r>
      <w:r>
        <w:rPr>
          <w:sz w:val="24"/>
          <w:szCs w:val="24"/>
          <w:lang w:val="ru-RU"/>
        </w:rPr>
        <w:t xml:space="preserve">, ответственный </w:t>
      </w:r>
      <w:r w:rsidR="00D0435E">
        <w:rPr>
          <w:sz w:val="24"/>
          <w:szCs w:val="24"/>
          <w:lang w:val="ru-RU"/>
        </w:rPr>
        <w:t xml:space="preserve">- </w:t>
      </w:r>
      <w:r w:rsidR="00D0435E">
        <w:rPr>
          <w:b/>
          <w:sz w:val="24"/>
          <w:szCs w:val="24"/>
          <w:lang w:val="ru-RU"/>
        </w:rPr>
        <w:t xml:space="preserve">Марина </w:t>
      </w:r>
      <w:r>
        <w:rPr>
          <w:b/>
          <w:sz w:val="24"/>
          <w:szCs w:val="24"/>
          <w:lang w:val="ru-RU"/>
        </w:rPr>
        <w:t>Чернюк</w:t>
      </w:r>
      <w:r w:rsidR="00D0435E">
        <w:rPr>
          <w:b/>
          <w:sz w:val="24"/>
          <w:szCs w:val="24"/>
          <w:lang w:val="ru-RU"/>
        </w:rPr>
        <w:t xml:space="preserve">, </w:t>
      </w:r>
      <w:r w:rsidR="00D0435E" w:rsidRPr="00D0435E">
        <w:rPr>
          <w:sz w:val="24"/>
          <w:szCs w:val="24"/>
          <w:lang w:val="ru-RU"/>
        </w:rPr>
        <w:t>архитектор интситута,</w:t>
      </w:r>
      <w:r>
        <w:rPr>
          <w:b/>
          <w:sz w:val="24"/>
          <w:szCs w:val="24"/>
          <w:lang w:val="ru-RU"/>
        </w:rPr>
        <w:t xml:space="preserve"> </w:t>
      </w:r>
      <w:hyperlink r:id="rId13" w:history="1">
        <w:r w:rsidRPr="008A4159">
          <w:rPr>
            <w:rStyle w:val="Hyperlink"/>
            <w:sz w:val="24"/>
            <w:szCs w:val="24"/>
          </w:rPr>
          <w:t>m</w:t>
        </w:r>
        <w:r w:rsidRPr="008A4159">
          <w:rPr>
            <w:rStyle w:val="Hyperlink"/>
            <w:sz w:val="24"/>
            <w:szCs w:val="24"/>
            <w:lang w:val="ru-RU"/>
          </w:rPr>
          <w:t>.</w:t>
        </w:r>
        <w:r w:rsidRPr="008A4159">
          <w:rPr>
            <w:rStyle w:val="Hyperlink"/>
            <w:sz w:val="24"/>
            <w:szCs w:val="24"/>
          </w:rPr>
          <w:t>cherniuk</w:t>
        </w:r>
        <w:r w:rsidRPr="008A4159">
          <w:rPr>
            <w:rStyle w:val="Hyperlink"/>
            <w:sz w:val="24"/>
            <w:szCs w:val="24"/>
            <w:lang w:val="ru-RU"/>
          </w:rPr>
          <w:t>@</w:t>
        </w:r>
        <w:r w:rsidRPr="008A4159">
          <w:rPr>
            <w:rStyle w:val="Hyperlink"/>
            <w:sz w:val="24"/>
            <w:szCs w:val="24"/>
          </w:rPr>
          <w:t>skoltech</w:t>
        </w:r>
        <w:r w:rsidRPr="008A4159">
          <w:rPr>
            <w:rStyle w:val="Hyperlink"/>
            <w:sz w:val="24"/>
            <w:szCs w:val="24"/>
            <w:lang w:val="ru-RU"/>
          </w:rPr>
          <w:t>.</w:t>
        </w:r>
        <w:r w:rsidRPr="008A4159">
          <w:rPr>
            <w:rStyle w:val="Hyperlink"/>
            <w:sz w:val="24"/>
            <w:szCs w:val="24"/>
          </w:rPr>
          <w:t>ru</w:t>
        </w:r>
      </w:hyperlink>
      <w:r w:rsidR="00D0435E">
        <w:rPr>
          <w:sz w:val="24"/>
          <w:szCs w:val="24"/>
          <w:lang w:val="ru-RU"/>
        </w:rPr>
        <w:t xml:space="preserve">, </w:t>
      </w:r>
      <w:r w:rsidR="00D0435E">
        <w:rPr>
          <w:sz w:val="24"/>
          <w:szCs w:val="24"/>
          <w:lang w:val="ru-RU" w:eastAsia="ar-SA"/>
        </w:rPr>
        <w:t xml:space="preserve">с обязательной копией на </w:t>
      </w:r>
      <w:hyperlink r:id="rId14" w:history="1">
        <w:r w:rsidR="00D0435E" w:rsidRPr="00A73348">
          <w:rPr>
            <w:rStyle w:val="Hyperlink"/>
            <w:sz w:val="24"/>
            <w:szCs w:val="24"/>
            <w:lang w:eastAsia="ar-SA"/>
          </w:rPr>
          <w:t>furniture</w:t>
        </w:r>
        <w:r w:rsidR="00D0435E" w:rsidRPr="00A73348">
          <w:rPr>
            <w:rStyle w:val="Hyperlink"/>
            <w:sz w:val="24"/>
            <w:szCs w:val="24"/>
            <w:lang w:val="ru-RU" w:eastAsia="ar-SA"/>
          </w:rPr>
          <w:t>.</w:t>
        </w:r>
        <w:r w:rsidR="00D0435E" w:rsidRPr="00A73348">
          <w:rPr>
            <w:rStyle w:val="Hyperlink"/>
            <w:sz w:val="24"/>
            <w:szCs w:val="24"/>
            <w:lang w:eastAsia="ar-SA"/>
          </w:rPr>
          <w:t>tender</w:t>
        </w:r>
        <w:r w:rsidR="00D0435E" w:rsidRPr="00A73348">
          <w:rPr>
            <w:rStyle w:val="Hyperlink"/>
            <w:sz w:val="24"/>
            <w:szCs w:val="24"/>
            <w:lang w:val="ru-RU" w:eastAsia="ar-SA"/>
          </w:rPr>
          <w:t>@</w:t>
        </w:r>
        <w:r w:rsidR="00D0435E" w:rsidRPr="00A73348">
          <w:rPr>
            <w:rStyle w:val="Hyperlink"/>
            <w:sz w:val="24"/>
            <w:szCs w:val="24"/>
            <w:lang w:eastAsia="ar-SA"/>
          </w:rPr>
          <w:t>skoltech</w:t>
        </w:r>
        <w:r w:rsidR="00D0435E" w:rsidRPr="00A73348">
          <w:rPr>
            <w:rStyle w:val="Hyperlink"/>
            <w:sz w:val="24"/>
            <w:szCs w:val="24"/>
            <w:lang w:val="ru-RU" w:eastAsia="ar-SA"/>
          </w:rPr>
          <w:t>.</w:t>
        </w:r>
        <w:r w:rsidR="00D0435E" w:rsidRPr="00A73348">
          <w:rPr>
            <w:rStyle w:val="Hyperlink"/>
            <w:sz w:val="24"/>
            <w:szCs w:val="24"/>
            <w:lang w:eastAsia="ar-SA"/>
          </w:rPr>
          <w:t>ru</w:t>
        </w:r>
      </w:hyperlink>
      <w:r w:rsidR="00D0435E">
        <w:rPr>
          <w:sz w:val="24"/>
          <w:szCs w:val="24"/>
          <w:lang w:val="ru-RU"/>
        </w:rPr>
        <w:t>.</w:t>
      </w:r>
    </w:p>
    <w:p w14:paraId="18D8CA0B" w14:textId="5EC7EDE1" w:rsidR="00DF1FD8" w:rsidRDefault="00DF1FD8" w:rsidP="007949E7">
      <w:pPr>
        <w:pStyle w:val="Style2"/>
        <w:widowControl w:val="0"/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eastAsia="ar-SA"/>
        </w:rPr>
      </w:pPr>
      <w:r w:rsidRPr="007501FD">
        <w:rPr>
          <w:sz w:val="24"/>
          <w:szCs w:val="24"/>
          <w:lang w:val="ru-RU" w:eastAsia="ar-SA"/>
        </w:rPr>
        <w:t>Организатор в разумный срок ответит на любой вопрос, который он по</w:t>
      </w:r>
      <w:r>
        <w:rPr>
          <w:sz w:val="24"/>
          <w:szCs w:val="24"/>
          <w:lang w:val="ru-RU" w:eastAsia="ar-SA"/>
        </w:rPr>
        <w:t xml:space="preserve">лучит не позднее, чем за </w:t>
      </w:r>
      <w:r w:rsidR="00D0435E" w:rsidRPr="00D0435E">
        <w:rPr>
          <w:sz w:val="24"/>
          <w:szCs w:val="24"/>
          <w:lang w:val="ru-RU" w:eastAsia="ar-SA"/>
        </w:rPr>
        <w:t xml:space="preserve">3 </w:t>
      </w:r>
      <w:r w:rsidR="00D0435E">
        <w:rPr>
          <w:sz w:val="24"/>
          <w:szCs w:val="24"/>
          <w:lang w:val="ru-RU" w:eastAsia="ar-SA"/>
        </w:rPr>
        <w:t>рабочих</w:t>
      </w:r>
      <w:r>
        <w:rPr>
          <w:sz w:val="24"/>
          <w:szCs w:val="24"/>
          <w:lang w:val="ru-RU" w:eastAsia="ar-SA"/>
        </w:rPr>
        <w:t xml:space="preserve"> дня </w:t>
      </w:r>
      <w:r w:rsidRPr="007501FD">
        <w:rPr>
          <w:sz w:val="24"/>
          <w:szCs w:val="24"/>
          <w:lang w:val="ru-RU" w:eastAsia="ar-SA"/>
        </w:rPr>
        <w:t xml:space="preserve">до истечения срока приема Предложения. Если, по мнению Организатора, ответ на данный вопрос будет интересен всем Участникам, копия ответа (без указания источника запроса) будет направлена всем Участникам, официально получившим настоящую </w:t>
      </w:r>
      <w:r w:rsidRPr="00C42565">
        <w:rPr>
          <w:sz w:val="24"/>
          <w:szCs w:val="24"/>
          <w:lang w:eastAsia="ar-SA"/>
        </w:rPr>
        <w:t>Документацию.</w:t>
      </w:r>
    </w:p>
    <w:p w14:paraId="4FCBB900" w14:textId="77777777" w:rsidR="00DF1FD8" w:rsidRDefault="00DF1FD8" w:rsidP="00DF1FD8">
      <w:pPr>
        <w:pStyle w:val="Style2"/>
        <w:widowControl w:val="0"/>
        <w:kinsoku w:val="0"/>
        <w:overflowPunct w:val="0"/>
        <w:autoSpaceDE/>
        <w:autoSpaceDN/>
        <w:adjustRightInd/>
        <w:spacing w:before="120" w:after="120" w:line="270" w:lineRule="exact"/>
        <w:ind w:firstLine="0"/>
        <w:jc w:val="both"/>
        <w:textAlignment w:val="baseline"/>
        <w:rPr>
          <w:sz w:val="24"/>
          <w:szCs w:val="24"/>
          <w:lang w:val="ru-RU" w:eastAsia="ar-SA"/>
        </w:rPr>
      </w:pPr>
    </w:p>
    <w:p w14:paraId="66FA4861" w14:textId="77777777" w:rsidR="00DF1FD8" w:rsidRPr="004B48CE" w:rsidRDefault="00DF1FD8" w:rsidP="00DF1FD8">
      <w:pPr>
        <w:pStyle w:val="Heading2"/>
        <w:rPr>
          <w:lang w:val="ru-RU" w:eastAsia="ar-SA"/>
        </w:rPr>
      </w:pPr>
      <w:bookmarkStart w:id="21" w:name="_Ref86823116"/>
      <w:bookmarkStart w:id="22" w:name="_Toc516760559"/>
      <w:bookmarkStart w:id="23" w:name="_Toc517296604"/>
      <w:bookmarkStart w:id="24" w:name="_Toc517297780"/>
      <w:r w:rsidRPr="004B48CE">
        <w:rPr>
          <w:rFonts w:ascii="Calibri" w:eastAsia="Calibri" w:hAnsi="Calibri" w:cs="Calibri"/>
          <w:lang w:val="ru-RU" w:eastAsia="ar-SA"/>
        </w:rPr>
        <w:t>Продление</w:t>
      </w:r>
      <w:r w:rsidRPr="004B48CE">
        <w:rPr>
          <w:lang w:val="ru-RU" w:eastAsia="ar-SA"/>
        </w:rPr>
        <w:t xml:space="preserve"> </w:t>
      </w:r>
      <w:r w:rsidRPr="004B48CE">
        <w:rPr>
          <w:rFonts w:ascii="Calibri" w:eastAsia="Calibri" w:hAnsi="Calibri" w:cs="Calibri"/>
          <w:lang w:val="ru-RU" w:eastAsia="ar-SA"/>
        </w:rPr>
        <w:t>срока</w:t>
      </w:r>
      <w:r w:rsidRPr="004B48CE">
        <w:rPr>
          <w:lang w:val="ru-RU" w:eastAsia="ar-SA"/>
        </w:rPr>
        <w:t xml:space="preserve"> </w:t>
      </w:r>
      <w:r w:rsidRPr="004B48CE">
        <w:rPr>
          <w:rFonts w:ascii="Calibri" w:eastAsia="Calibri" w:hAnsi="Calibri" w:cs="Calibri"/>
          <w:lang w:val="ru-RU" w:eastAsia="ar-SA"/>
        </w:rPr>
        <w:t>окончания</w:t>
      </w:r>
      <w:r w:rsidRPr="004B48CE">
        <w:rPr>
          <w:lang w:val="ru-RU" w:eastAsia="ar-SA"/>
        </w:rPr>
        <w:t xml:space="preserve"> </w:t>
      </w:r>
      <w:r w:rsidRPr="004B48CE">
        <w:rPr>
          <w:rFonts w:ascii="Calibri" w:eastAsia="Calibri" w:hAnsi="Calibri" w:cs="Calibri"/>
          <w:lang w:val="ru-RU" w:eastAsia="ar-SA"/>
        </w:rPr>
        <w:t>приема</w:t>
      </w:r>
      <w:r w:rsidRPr="004B48CE">
        <w:rPr>
          <w:lang w:val="ru-RU" w:eastAsia="ar-SA"/>
        </w:rPr>
        <w:t xml:space="preserve"> </w:t>
      </w:r>
      <w:bookmarkEnd w:id="21"/>
      <w:r w:rsidRPr="004B48CE">
        <w:rPr>
          <w:rFonts w:ascii="Calibri" w:eastAsia="Calibri" w:hAnsi="Calibri" w:cs="Calibri"/>
          <w:lang w:val="ru-RU" w:eastAsia="ar-SA"/>
        </w:rPr>
        <w:t>Предложений</w:t>
      </w:r>
      <w:bookmarkEnd w:id="22"/>
      <w:bookmarkEnd w:id="23"/>
      <w:bookmarkEnd w:id="24"/>
    </w:p>
    <w:p w14:paraId="2AB79FFC" w14:textId="77777777" w:rsidR="00DF1FD8" w:rsidRDefault="00DF1FD8" w:rsidP="00DF1FD8">
      <w:pPr>
        <w:pStyle w:val="Style2"/>
        <w:widowControl w:val="0"/>
        <w:kinsoku w:val="0"/>
        <w:overflowPunct w:val="0"/>
        <w:autoSpaceDE/>
        <w:autoSpaceDN/>
        <w:adjustRightInd/>
        <w:spacing w:before="120" w:after="120" w:line="270" w:lineRule="exact"/>
        <w:ind w:firstLine="0"/>
        <w:jc w:val="both"/>
        <w:textAlignment w:val="baseline"/>
        <w:rPr>
          <w:sz w:val="24"/>
          <w:szCs w:val="24"/>
          <w:lang w:val="ru-RU" w:eastAsia="ar-SA"/>
        </w:rPr>
      </w:pPr>
    </w:p>
    <w:p w14:paraId="61814BDB" w14:textId="6C04E545" w:rsidR="00DF1FD8" w:rsidRPr="00537D11" w:rsidRDefault="00DF1FD8" w:rsidP="007949E7">
      <w:pPr>
        <w:pStyle w:val="Style2"/>
        <w:widowControl w:val="0"/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537D11">
        <w:rPr>
          <w:sz w:val="24"/>
          <w:szCs w:val="24"/>
          <w:lang w:val="ru-RU" w:eastAsia="ar-SA"/>
        </w:rPr>
        <w:t>При необходимости</w:t>
      </w:r>
      <w:r w:rsidR="00D0435E">
        <w:rPr>
          <w:sz w:val="24"/>
          <w:szCs w:val="24"/>
          <w:lang w:val="ru-RU" w:eastAsia="ar-SA"/>
        </w:rPr>
        <w:t>,</w:t>
      </w:r>
      <w:r w:rsidRPr="00537D11">
        <w:rPr>
          <w:sz w:val="24"/>
          <w:szCs w:val="24"/>
          <w:lang w:val="ru-RU" w:eastAsia="ar-SA"/>
        </w:rPr>
        <w:t xml:space="preserve"> Организатор имеет право продлевать срок окончания приема Предложе</w:t>
      </w:r>
      <w:r>
        <w:rPr>
          <w:sz w:val="24"/>
          <w:szCs w:val="24"/>
          <w:lang w:val="ru-RU" w:eastAsia="ar-SA"/>
        </w:rPr>
        <w:t>ний</w:t>
      </w:r>
      <w:r w:rsidRPr="00537D11">
        <w:rPr>
          <w:sz w:val="24"/>
          <w:szCs w:val="24"/>
          <w:lang w:val="ru-RU" w:eastAsia="ar-SA"/>
        </w:rPr>
        <w:t xml:space="preserve"> </w:t>
      </w:r>
      <w:r w:rsidR="00D0435E">
        <w:rPr>
          <w:sz w:val="24"/>
          <w:szCs w:val="24"/>
          <w:lang w:val="ru-RU" w:eastAsia="ar-SA"/>
        </w:rPr>
        <w:t xml:space="preserve">- </w:t>
      </w:r>
      <w:r w:rsidRPr="00537D11">
        <w:rPr>
          <w:sz w:val="24"/>
          <w:szCs w:val="24"/>
          <w:lang w:val="ru-RU" w:eastAsia="ar-SA"/>
        </w:rPr>
        <w:t>с уведомлением всех участников</w:t>
      </w:r>
      <w:r w:rsidR="00D0435E">
        <w:rPr>
          <w:sz w:val="24"/>
          <w:szCs w:val="24"/>
          <w:lang w:val="ru-RU" w:eastAsia="ar-SA"/>
        </w:rPr>
        <w:t>, подтвердивших свою заинтересованность к моменту сообщения о таком продлении</w:t>
      </w:r>
      <w:r w:rsidRPr="00537D11">
        <w:rPr>
          <w:sz w:val="24"/>
          <w:szCs w:val="24"/>
          <w:lang w:val="ru-RU" w:eastAsia="ar-SA"/>
        </w:rPr>
        <w:t>.</w:t>
      </w:r>
    </w:p>
    <w:p w14:paraId="3847EB13" w14:textId="602B533E" w:rsidR="00DF1FD8" w:rsidRDefault="00DF1FD8" w:rsidP="007949E7">
      <w:pPr>
        <w:pStyle w:val="Style2"/>
        <w:widowControl w:val="0"/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537D11">
        <w:rPr>
          <w:sz w:val="24"/>
          <w:szCs w:val="24"/>
          <w:lang w:val="ru-RU" w:eastAsia="ar-SA"/>
        </w:rPr>
        <w:t xml:space="preserve">Все Участники, официально получившие настоящую Документацию </w:t>
      </w:r>
      <w:r w:rsidR="00D0435E">
        <w:rPr>
          <w:sz w:val="24"/>
          <w:szCs w:val="24"/>
          <w:lang w:val="ru-RU" w:eastAsia="ar-SA"/>
        </w:rPr>
        <w:t xml:space="preserve">и проявляющие заинтересованность в участии </w:t>
      </w:r>
      <w:r w:rsidRPr="00537D11">
        <w:rPr>
          <w:sz w:val="24"/>
          <w:szCs w:val="24"/>
          <w:lang w:val="ru-RU" w:eastAsia="ar-SA"/>
        </w:rPr>
        <w:t xml:space="preserve">незамедлительно </w:t>
      </w:r>
      <w:r w:rsidR="00D0435E">
        <w:rPr>
          <w:sz w:val="24"/>
          <w:szCs w:val="24"/>
          <w:lang w:val="ru-RU" w:eastAsia="ar-SA"/>
        </w:rPr>
        <w:t xml:space="preserve">(но не позднее чем за 3 рабочих дня до </w:t>
      </w:r>
      <w:r w:rsidR="00D0435E">
        <w:rPr>
          <w:sz w:val="24"/>
          <w:szCs w:val="24"/>
          <w:lang w:val="ru-RU" w:eastAsia="ar-SA"/>
        </w:rPr>
        <w:lastRenderedPageBreak/>
        <w:t xml:space="preserve">окончания срока подачи предложений) </w:t>
      </w:r>
      <w:r w:rsidRPr="00537D11">
        <w:rPr>
          <w:sz w:val="24"/>
          <w:szCs w:val="24"/>
          <w:lang w:val="ru-RU" w:eastAsia="ar-SA"/>
        </w:rPr>
        <w:t>уведомляются об этом</w:t>
      </w:r>
      <w:r w:rsidR="00D0435E">
        <w:rPr>
          <w:sz w:val="24"/>
          <w:szCs w:val="24"/>
          <w:lang w:val="ru-RU" w:eastAsia="ar-SA"/>
        </w:rPr>
        <w:t xml:space="preserve"> Организатора</w:t>
      </w:r>
      <w:r w:rsidRPr="00537D11">
        <w:rPr>
          <w:sz w:val="24"/>
          <w:szCs w:val="24"/>
          <w:lang w:val="ru-RU" w:eastAsia="ar-SA"/>
        </w:rPr>
        <w:t xml:space="preserve"> с</w:t>
      </w:r>
      <w:r w:rsidRPr="00C42565">
        <w:rPr>
          <w:sz w:val="24"/>
          <w:szCs w:val="24"/>
          <w:lang w:eastAsia="ar-SA"/>
        </w:rPr>
        <w:t> </w:t>
      </w:r>
      <w:r w:rsidRPr="00537D11">
        <w:rPr>
          <w:sz w:val="24"/>
          <w:szCs w:val="24"/>
          <w:lang w:val="ru-RU" w:eastAsia="ar-SA"/>
        </w:rPr>
        <w:t>использованием средств оперативной связи (электронная почта</w:t>
      </w:r>
      <w:r>
        <w:rPr>
          <w:sz w:val="24"/>
          <w:szCs w:val="24"/>
          <w:lang w:val="ru-RU" w:eastAsia="ar-SA"/>
        </w:rPr>
        <w:t>,</w:t>
      </w:r>
      <w:r w:rsidRPr="004B48CE">
        <w:rPr>
          <w:sz w:val="24"/>
          <w:szCs w:val="24"/>
          <w:lang w:val="ru-RU" w:eastAsia="ar-SA"/>
        </w:rPr>
        <w:t xml:space="preserve"> </w:t>
      </w:r>
      <w:r w:rsidRPr="00537D11">
        <w:rPr>
          <w:sz w:val="24"/>
          <w:szCs w:val="24"/>
          <w:lang w:val="ru-RU" w:eastAsia="ar-SA"/>
        </w:rPr>
        <w:t>телефон, факс).</w:t>
      </w:r>
    </w:p>
    <w:p w14:paraId="42301539" w14:textId="77777777" w:rsidR="00D0435E" w:rsidRPr="00F86BA0" w:rsidRDefault="00D0435E" w:rsidP="00D0435E">
      <w:pPr>
        <w:pStyle w:val="Heading2"/>
        <w:rPr>
          <w:lang w:val="ru-RU" w:eastAsia="ar-SA"/>
        </w:rPr>
      </w:pPr>
      <w:bookmarkStart w:id="25" w:name="_Toc508051858"/>
      <w:bookmarkStart w:id="26" w:name="_Toc507764115"/>
      <w:bookmarkStart w:id="27" w:name="_Toc517296605"/>
      <w:bookmarkStart w:id="28" w:name="_Toc517297781"/>
      <w:r>
        <w:rPr>
          <w:rFonts w:ascii="Calibri" w:eastAsia="Calibri" w:hAnsi="Calibri" w:cs="Calibri"/>
          <w:lang w:val="ru-RU" w:eastAsia="ar-SA"/>
        </w:rPr>
        <w:t>Подтверждение заинтересованности</w:t>
      </w:r>
      <w:bookmarkEnd w:id="25"/>
      <w:bookmarkEnd w:id="26"/>
      <w:bookmarkEnd w:id="27"/>
      <w:bookmarkEnd w:id="28"/>
    </w:p>
    <w:p w14:paraId="49AB00D3" w14:textId="77777777" w:rsidR="00D0435E" w:rsidRDefault="00D0435E" w:rsidP="00D0435E">
      <w:pPr>
        <w:pStyle w:val="Style2"/>
        <w:widowControl w:val="0"/>
        <w:kinsoku w:val="0"/>
        <w:overflowPunct w:val="0"/>
        <w:autoSpaceDE/>
        <w:autoSpaceDN/>
        <w:adjustRightInd/>
        <w:spacing w:before="120" w:after="120" w:line="270" w:lineRule="exact"/>
        <w:ind w:left="720" w:firstLine="0"/>
        <w:jc w:val="both"/>
        <w:textAlignment w:val="baseline"/>
        <w:rPr>
          <w:sz w:val="24"/>
          <w:szCs w:val="24"/>
          <w:lang w:val="ru-RU" w:eastAsia="ar-SA"/>
        </w:rPr>
      </w:pPr>
    </w:p>
    <w:p w14:paraId="79255CF8" w14:textId="7870C0D1" w:rsidR="00D0435E" w:rsidRPr="00D0435E" w:rsidRDefault="00D0435E" w:rsidP="007949E7">
      <w:pPr>
        <w:pStyle w:val="Style2"/>
        <w:widowControl w:val="0"/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>
        <w:rPr>
          <w:sz w:val="24"/>
          <w:szCs w:val="24"/>
          <w:lang w:val="ru-RU" w:eastAsia="ar-SA"/>
        </w:rPr>
        <w:t xml:space="preserve">Участник, заинтересованный в подаче Предложения, в соответствии с настоящей Документацией, должен письменно подтвердить это по электронной почте </w:t>
      </w:r>
      <w:r>
        <w:rPr>
          <w:sz w:val="24"/>
          <w:szCs w:val="24"/>
          <w:lang w:eastAsia="ar-SA"/>
        </w:rPr>
        <w:t>c</w:t>
      </w:r>
      <w:r>
        <w:rPr>
          <w:sz w:val="24"/>
          <w:szCs w:val="24"/>
          <w:lang w:val="ru-RU" w:eastAsia="ar-SA"/>
        </w:rPr>
        <w:t xml:space="preserve"> имэйл-адреса соответствующего Участника, зарегистрированного в его корпоративном доменном имени –  </w:t>
      </w:r>
      <w:r>
        <w:rPr>
          <w:sz w:val="24"/>
          <w:szCs w:val="24"/>
          <w:lang w:val="ru-RU"/>
        </w:rPr>
        <w:t xml:space="preserve">на адрес </w:t>
      </w:r>
      <w:hyperlink r:id="rId15" w:history="1">
        <w:r w:rsidRPr="0003661E">
          <w:rPr>
            <w:rStyle w:val="Hyperlink"/>
            <w:sz w:val="24"/>
            <w:szCs w:val="24"/>
            <w:lang w:val="ru-RU"/>
          </w:rPr>
          <w:t>M.Savelieva@skoltech.ru</w:t>
        </w:r>
      </w:hyperlink>
      <w:r w:rsidRPr="00D0435E">
        <w:rPr>
          <w:sz w:val="24"/>
          <w:szCs w:val="24"/>
          <w:lang w:val="ru-RU" w:eastAsia="ar-SA"/>
        </w:rPr>
        <w:t xml:space="preserve">, либо </w:t>
      </w:r>
      <w:hyperlink r:id="rId16" w:history="1">
        <w:r w:rsidRPr="00D7245F">
          <w:rPr>
            <w:rStyle w:val="Hyperlink"/>
            <w:sz w:val="24"/>
            <w:szCs w:val="24"/>
            <w:lang w:eastAsia="ar-SA"/>
          </w:rPr>
          <w:t>procurement</w:t>
        </w:r>
        <w:r w:rsidRPr="00A00C5C">
          <w:rPr>
            <w:rStyle w:val="Hyperlink"/>
            <w:sz w:val="24"/>
            <w:szCs w:val="24"/>
            <w:lang w:val="ru-RU" w:eastAsia="ar-SA"/>
          </w:rPr>
          <w:t>@</w:t>
        </w:r>
        <w:r w:rsidRPr="00D7245F">
          <w:rPr>
            <w:rStyle w:val="Hyperlink"/>
            <w:sz w:val="24"/>
            <w:szCs w:val="24"/>
            <w:lang w:eastAsia="ar-SA"/>
          </w:rPr>
          <w:t>skoltech</w:t>
        </w:r>
        <w:r w:rsidRPr="00A00C5C">
          <w:rPr>
            <w:rStyle w:val="Hyperlink"/>
            <w:sz w:val="24"/>
            <w:szCs w:val="24"/>
            <w:lang w:val="ru-RU" w:eastAsia="ar-SA"/>
          </w:rPr>
          <w:t>.</w:t>
        </w:r>
        <w:r w:rsidRPr="00D7245F">
          <w:rPr>
            <w:rStyle w:val="Hyperlink"/>
            <w:sz w:val="24"/>
            <w:szCs w:val="24"/>
            <w:lang w:eastAsia="ar-SA"/>
          </w:rPr>
          <w:t>ru</w:t>
        </w:r>
      </w:hyperlink>
      <w:r>
        <w:rPr>
          <w:sz w:val="24"/>
          <w:szCs w:val="24"/>
          <w:lang w:val="ru-RU" w:eastAsia="ar-SA"/>
        </w:rPr>
        <w:t xml:space="preserve">, с обязательной копией на </w:t>
      </w:r>
      <w:hyperlink r:id="rId17" w:history="1">
        <w:r w:rsidRPr="00A73348">
          <w:rPr>
            <w:rStyle w:val="Hyperlink"/>
            <w:sz w:val="24"/>
            <w:szCs w:val="24"/>
            <w:lang w:eastAsia="ar-SA"/>
          </w:rPr>
          <w:t>furniture</w:t>
        </w:r>
        <w:r w:rsidRPr="00A73348">
          <w:rPr>
            <w:rStyle w:val="Hyperlink"/>
            <w:sz w:val="24"/>
            <w:szCs w:val="24"/>
            <w:lang w:val="ru-RU" w:eastAsia="ar-SA"/>
          </w:rPr>
          <w:t>.</w:t>
        </w:r>
        <w:r w:rsidRPr="00A73348">
          <w:rPr>
            <w:rStyle w:val="Hyperlink"/>
            <w:sz w:val="24"/>
            <w:szCs w:val="24"/>
            <w:lang w:eastAsia="ar-SA"/>
          </w:rPr>
          <w:t>tender</w:t>
        </w:r>
        <w:r w:rsidRPr="00A73348">
          <w:rPr>
            <w:rStyle w:val="Hyperlink"/>
            <w:sz w:val="24"/>
            <w:szCs w:val="24"/>
            <w:lang w:val="ru-RU" w:eastAsia="ar-SA"/>
          </w:rPr>
          <w:t>@</w:t>
        </w:r>
        <w:r w:rsidRPr="00A73348">
          <w:rPr>
            <w:rStyle w:val="Hyperlink"/>
            <w:sz w:val="24"/>
            <w:szCs w:val="24"/>
            <w:lang w:eastAsia="ar-SA"/>
          </w:rPr>
          <w:t>skoltech</w:t>
        </w:r>
        <w:r w:rsidRPr="00A73348">
          <w:rPr>
            <w:rStyle w:val="Hyperlink"/>
            <w:sz w:val="24"/>
            <w:szCs w:val="24"/>
            <w:lang w:val="ru-RU" w:eastAsia="ar-SA"/>
          </w:rPr>
          <w:t>.</w:t>
        </w:r>
        <w:r w:rsidRPr="00A73348">
          <w:rPr>
            <w:rStyle w:val="Hyperlink"/>
            <w:sz w:val="24"/>
            <w:szCs w:val="24"/>
            <w:lang w:eastAsia="ar-SA"/>
          </w:rPr>
          <w:t>ru</w:t>
        </w:r>
      </w:hyperlink>
      <w:r>
        <w:rPr>
          <w:sz w:val="24"/>
          <w:szCs w:val="24"/>
          <w:lang w:val="ru-RU" w:eastAsia="ar-SA"/>
        </w:rPr>
        <w:t>, не позднее чем за 3 рабочих дня до окончания срока подачи предложений.</w:t>
      </w:r>
    </w:p>
    <w:p w14:paraId="44581BE3" w14:textId="77777777" w:rsidR="001E32B4" w:rsidRPr="00537D11" w:rsidRDefault="001E32B4" w:rsidP="001E32B4">
      <w:pPr>
        <w:pStyle w:val="Style2"/>
        <w:widowControl w:val="0"/>
        <w:kinsoku w:val="0"/>
        <w:overflowPunct w:val="0"/>
        <w:autoSpaceDE/>
        <w:autoSpaceDN/>
        <w:adjustRightInd/>
        <w:spacing w:before="120" w:after="120" w:line="270" w:lineRule="exact"/>
        <w:ind w:firstLine="0"/>
        <w:jc w:val="both"/>
        <w:textAlignment w:val="baseline"/>
        <w:rPr>
          <w:sz w:val="24"/>
          <w:szCs w:val="24"/>
          <w:lang w:val="ru-RU" w:eastAsia="ar-SA"/>
        </w:rPr>
      </w:pPr>
    </w:p>
    <w:p w14:paraId="0966815A" w14:textId="1554E730" w:rsidR="00ED274D" w:rsidRPr="007501FD" w:rsidRDefault="0066304F" w:rsidP="002A023E">
      <w:pPr>
        <w:pStyle w:val="Heading1"/>
        <w:rPr>
          <w:lang w:val="ru-RU" w:eastAsia="ar-SA"/>
        </w:rPr>
      </w:pPr>
      <w:r w:rsidRPr="007501FD">
        <w:rPr>
          <w:lang w:val="ru-RU"/>
        </w:rPr>
        <w:br w:type="page"/>
      </w:r>
      <w:bookmarkStart w:id="29" w:name="_Ref93088240"/>
      <w:bookmarkStart w:id="30" w:name="_Toc517296606"/>
      <w:bookmarkStart w:id="31" w:name="_Toc517297782"/>
      <w:r w:rsidR="002A023E">
        <w:rPr>
          <w:lang w:val="ru-RU"/>
        </w:rPr>
        <w:lastRenderedPageBreak/>
        <w:t xml:space="preserve">РАЗДЕЛ </w:t>
      </w:r>
      <w:r w:rsidR="001E32B4">
        <w:rPr>
          <w:lang w:val="ru-RU"/>
        </w:rPr>
        <w:t xml:space="preserve">3. </w:t>
      </w:r>
      <w:r w:rsidR="00ED274D" w:rsidRPr="007501FD">
        <w:rPr>
          <w:rFonts w:eastAsia="Calibri"/>
          <w:lang w:val="ru-RU" w:eastAsia="ar-SA"/>
        </w:rPr>
        <w:t>ТРЕБОВАНИЯ</w:t>
      </w:r>
      <w:r w:rsidR="00ED274D" w:rsidRPr="007501FD">
        <w:rPr>
          <w:lang w:val="ru-RU" w:eastAsia="ar-SA"/>
        </w:rPr>
        <w:t xml:space="preserve"> </w:t>
      </w:r>
      <w:r w:rsidR="00ED274D" w:rsidRPr="007501FD">
        <w:rPr>
          <w:rFonts w:eastAsia="Calibri"/>
          <w:lang w:val="ru-RU" w:eastAsia="ar-SA"/>
        </w:rPr>
        <w:t>К</w:t>
      </w:r>
      <w:r w:rsidR="00ED274D" w:rsidRPr="007501FD">
        <w:rPr>
          <w:lang w:val="ru-RU" w:eastAsia="ar-SA"/>
        </w:rPr>
        <w:t xml:space="preserve"> </w:t>
      </w:r>
      <w:r w:rsidR="00ED274D" w:rsidRPr="007501FD">
        <w:rPr>
          <w:rFonts w:eastAsia="Calibri"/>
          <w:lang w:val="ru-RU" w:eastAsia="ar-SA"/>
        </w:rPr>
        <w:t>УЧАСТНИКАМ</w:t>
      </w:r>
      <w:r w:rsidR="00186488" w:rsidRPr="007501FD">
        <w:rPr>
          <w:lang w:val="ru-RU" w:eastAsia="ar-SA"/>
        </w:rPr>
        <w:t xml:space="preserve"> </w:t>
      </w:r>
      <w:r w:rsidR="00186488" w:rsidRPr="007501FD">
        <w:rPr>
          <w:rFonts w:eastAsia="Calibri"/>
          <w:lang w:val="ru-RU" w:eastAsia="ar-SA"/>
        </w:rPr>
        <w:t>И</w:t>
      </w:r>
      <w:r w:rsidR="00ED274D" w:rsidRPr="007501FD">
        <w:rPr>
          <w:lang w:val="ru-RU" w:eastAsia="ar-SA"/>
        </w:rPr>
        <w:t xml:space="preserve"> </w:t>
      </w:r>
      <w:r w:rsidR="00ED274D" w:rsidRPr="007501FD">
        <w:rPr>
          <w:rFonts w:eastAsia="Calibri"/>
          <w:lang w:val="ru-RU" w:eastAsia="ar-SA"/>
        </w:rPr>
        <w:t>ПОДТВЕРЖДЕНИЕ</w:t>
      </w:r>
      <w:r w:rsidR="00ED274D" w:rsidRPr="007501FD">
        <w:rPr>
          <w:lang w:val="ru-RU" w:eastAsia="ar-SA"/>
        </w:rPr>
        <w:t xml:space="preserve"> </w:t>
      </w:r>
      <w:r w:rsidR="00ED274D" w:rsidRPr="007501FD">
        <w:rPr>
          <w:rFonts w:eastAsia="Calibri"/>
          <w:lang w:val="ru-RU" w:eastAsia="ar-SA"/>
        </w:rPr>
        <w:t>СООТВЕТСТВИЯ</w:t>
      </w:r>
      <w:r w:rsidR="00ED274D" w:rsidRPr="007501FD">
        <w:rPr>
          <w:lang w:val="ru-RU" w:eastAsia="ar-SA"/>
        </w:rPr>
        <w:t xml:space="preserve"> </w:t>
      </w:r>
      <w:r w:rsidR="00ED274D" w:rsidRPr="007501FD">
        <w:rPr>
          <w:rFonts w:eastAsia="Calibri"/>
          <w:lang w:val="ru-RU" w:eastAsia="ar-SA"/>
        </w:rPr>
        <w:t>ПРЕДЪЯВЛЯЕМЫМ</w:t>
      </w:r>
      <w:r w:rsidR="00ED274D" w:rsidRPr="007501FD">
        <w:rPr>
          <w:lang w:val="ru-RU" w:eastAsia="ar-SA"/>
        </w:rPr>
        <w:t xml:space="preserve"> </w:t>
      </w:r>
      <w:r w:rsidR="00ED274D" w:rsidRPr="007501FD">
        <w:rPr>
          <w:rFonts w:eastAsia="Calibri"/>
          <w:lang w:val="ru-RU" w:eastAsia="ar-SA"/>
        </w:rPr>
        <w:t>ТРЕБОВАНИЯМ</w:t>
      </w:r>
      <w:bookmarkEnd w:id="29"/>
      <w:bookmarkEnd w:id="30"/>
      <w:bookmarkEnd w:id="31"/>
    </w:p>
    <w:p w14:paraId="3C7D0BBF" w14:textId="77777777" w:rsidR="002D612E" w:rsidRPr="007501FD" w:rsidRDefault="002D612E" w:rsidP="00150C8E">
      <w:pPr>
        <w:rPr>
          <w:b/>
          <w:bCs/>
          <w:lang w:val="ru-RU" w:eastAsia="ar-SA"/>
        </w:rPr>
      </w:pPr>
    </w:p>
    <w:p w14:paraId="104EC1E9" w14:textId="77777777" w:rsidR="00E300F8" w:rsidRPr="00DD1AC5" w:rsidRDefault="00E300F8" w:rsidP="00E300F8">
      <w:pPr>
        <w:pStyle w:val="Heading2"/>
        <w:rPr>
          <w:bCs/>
          <w:lang w:val="ru-RU" w:eastAsia="ar-SA"/>
        </w:rPr>
      </w:pPr>
      <w:bookmarkStart w:id="32" w:name="_Ref93090116"/>
      <w:bookmarkStart w:id="33" w:name="_Toc508051860"/>
      <w:bookmarkStart w:id="34" w:name="_Toc507764117"/>
      <w:bookmarkStart w:id="35" w:name="_Toc517296607"/>
      <w:bookmarkStart w:id="36" w:name="_Toc517297783"/>
      <w:bookmarkStart w:id="37" w:name="_Ref55280443"/>
      <w:r w:rsidRPr="00DD1AC5">
        <w:rPr>
          <w:rFonts w:ascii="Calibri" w:eastAsia="Calibri" w:hAnsi="Calibri" w:cs="Calibri"/>
          <w:bCs/>
          <w:lang w:val="ru-RU" w:eastAsia="ar-SA"/>
        </w:rPr>
        <w:t>Требования</w:t>
      </w:r>
      <w:r w:rsidRPr="00DD1AC5">
        <w:rPr>
          <w:bCs/>
          <w:lang w:val="ru-RU" w:eastAsia="ar-SA"/>
        </w:rPr>
        <w:t xml:space="preserve"> </w:t>
      </w:r>
      <w:r w:rsidRPr="00DD1AC5">
        <w:rPr>
          <w:rFonts w:ascii="Calibri" w:eastAsia="Calibri" w:hAnsi="Calibri" w:cs="Calibri"/>
          <w:bCs/>
          <w:lang w:val="ru-RU" w:eastAsia="ar-SA"/>
        </w:rPr>
        <w:t>к</w:t>
      </w:r>
      <w:r w:rsidRPr="00DD1AC5">
        <w:rPr>
          <w:bCs/>
          <w:lang w:val="ru-RU" w:eastAsia="ar-SA"/>
        </w:rPr>
        <w:t xml:space="preserve"> </w:t>
      </w:r>
      <w:r w:rsidRPr="00DD1AC5">
        <w:rPr>
          <w:rFonts w:ascii="Calibri" w:eastAsia="Calibri" w:hAnsi="Calibri" w:cs="Calibri"/>
          <w:bCs/>
          <w:lang w:val="ru-RU" w:eastAsia="ar-SA"/>
        </w:rPr>
        <w:t>Участникам</w:t>
      </w:r>
      <w:bookmarkEnd w:id="32"/>
      <w:bookmarkEnd w:id="33"/>
      <w:bookmarkEnd w:id="34"/>
      <w:bookmarkEnd w:id="35"/>
      <w:bookmarkEnd w:id="36"/>
    </w:p>
    <w:p w14:paraId="62ABB3C9" w14:textId="77777777" w:rsidR="00E300F8" w:rsidRDefault="00E300F8" w:rsidP="00E300F8">
      <w:pPr>
        <w:pStyle w:val="Style2"/>
        <w:widowControl w:val="0"/>
        <w:kinsoku w:val="0"/>
        <w:overflowPunct w:val="0"/>
        <w:autoSpaceDE/>
        <w:autoSpaceDN/>
        <w:adjustRightInd/>
        <w:spacing w:before="120" w:after="120" w:line="270" w:lineRule="exact"/>
        <w:ind w:left="720" w:firstLine="0"/>
        <w:jc w:val="both"/>
        <w:textAlignment w:val="baseline"/>
        <w:rPr>
          <w:sz w:val="24"/>
          <w:szCs w:val="24"/>
          <w:lang w:val="ru-RU" w:eastAsia="ar-SA"/>
        </w:rPr>
      </w:pPr>
    </w:p>
    <w:p w14:paraId="2FF3237C" w14:textId="1BB75103" w:rsidR="00E300F8" w:rsidRPr="002D612E" w:rsidRDefault="00E300F8" w:rsidP="007949E7">
      <w:pPr>
        <w:pStyle w:val="Style2"/>
        <w:widowControl w:val="0"/>
        <w:numPr>
          <w:ilvl w:val="0"/>
          <w:numId w:val="6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2D612E">
        <w:rPr>
          <w:sz w:val="24"/>
          <w:szCs w:val="24"/>
          <w:lang w:val="ru-RU" w:eastAsia="ar-SA"/>
        </w:rPr>
        <w:t>Участвовать в данной процедуре Запроса предложений может любое лицо, своевременно подавш</w:t>
      </w:r>
      <w:r>
        <w:rPr>
          <w:sz w:val="24"/>
          <w:szCs w:val="24"/>
          <w:lang w:val="ru-RU" w:eastAsia="ar-SA"/>
        </w:rPr>
        <w:t>ее</w:t>
      </w:r>
      <w:r w:rsidRPr="002D612E">
        <w:rPr>
          <w:sz w:val="24"/>
          <w:szCs w:val="24"/>
          <w:lang w:val="ru-RU" w:eastAsia="ar-SA"/>
        </w:rPr>
        <w:t xml:space="preserve"> надлежащим образом оформленную заявку на участие в закрытой процедуре запроса предложений и отвечающие на момент ее подачи требованиям</w:t>
      </w:r>
      <w:r>
        <w:rPr>
          <w:sz w:val="24"/>
          <w:szCs w:val="24"/>
          <w:lang w:val="ru-RU" w:eastAsia="ar-SA"/>
        </w:rPr>
        <w:t>, заявленным в Документации.</w:t>
      </w:r>
    </w:p>
    <w:p w14:paraId="25267B26" w14:textId="0C34D6CF" w:rsidR="00DF1FD8" w:rsidRPr="002D612E" w:rsidRDefault="00E300F8" w:rsidP="007949E7">
      <w:pPr>
        <w:pStyle w:val="Style2"/>
        <w:widowControl w:val="0"/>
        <w:numPr>
          <w:ilvl w:val="0"/>
          <w:numId w:val="6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2D612E">
        <w:rPr>
          <w:sz w:val="24"/>
          <w:szCs w:val="24"/>
          <w:lang w:val="ru-RU" w:eastAsia="ar-SA"/>
        </w:rPr>
        <w:t xml:space="preserve">Участник процедуры </w:t>
      </w:r>
      <w:r>
        <w:rPr>
          <w:sz w:val="24"/>
          <w:szCs w:val="24"/>
          <w:lang w:val="ru-RU" w:eastAsia="ar-SA"/>
        </w:rPr>
        <w:t xml:space="preserve">закрытого </w:t>
      </w:r>
      <w:r w:rsidRPr="002D612E">
        <w:rPr>
          <w:sz w:val="24"/>
          <w:szCs w:val="24"/>
          <w:lang w:val="ru-RU" w:eastAsia="ar-SA"/>
        </w:rPr>
        <w:t>запроса предложений должен</w:t>
      </w:r>
      <w:r>
        <w:rPr>
          <w:sz w:val="24"/>
          <w:szCs w:val="24"/>
          <w:lang w:val="ru-RU" w:eastAsia="ar-SA"/>
        </w:rPr>
        <w:t xml:space="preserve"> проявить заинтересованность, и при этом</w:t>
      </w:r>
      <w:r w:rsidRPr="002D612E">
        <w:rPr>
          <w:sz w:val="24"/>
          <w:szCs w:val="24"/>
          <w:lang w:val="ru-RU" w:eastAsia="ar-SA"/>
        </w:rPr>
        <w:t xml:space="preserve"> </w:t>
      </w:r>
      <w:r w:rsidR="00DF1FD8" w:rsidRPr="002D612E">
        <w:rPr>
          <w:sz w:val="24"/>
          <w:szCs w:val="24"/>
          <w:lang w:val="ru-RU" w:eastAsia="ar-SA"/>
        </w:rPr>
        <w:t>обладать необходимыми профессиональными знаниями</w:t>
      </w:r>
      <w:r w:rsidR="00DF1FD8">
        <w:rPr>
          <w:sz w:val="24"/>
          <w:szCs w:val="24"/>
          <w:lang w:val="ru-RU" w:eastAsia="ar-SA"/>
        </w:rPr>
        <w:t>,</w:t>
      </w:r>
      <w:r w:rsidR="00DF1FD8" w:rsidRPr="002D612E">
        <w:rPr>
          <w:sz w:val="24"/>
          <w:szCs w:val="24"/>
          <w:lang w:val="ru-RU" w:eastAsia="ar-SA"/>
        </w:rPr>
        <w:t xml:space="preserve"> опытом</w:t>
      </w:r>
      <w:r w:rsidR="00DF1FD8">
        <w:rPr>
          <w:sz w:val="24"/>
          <w:szCs w:val="24"/>
          <w:lang w:val="ru-RU" w:eastAsia="ar-SA"/>
        </w:rPr>
        <w:t xml:space="preserve"> и репутацией</w:t>
      </w:r>
      <w:r w:rsidR="00DF1FD8" w:rsidRPr="002D612E">
        <w:rPr>
          <w:sz w:val="24"/>
          <w:szCs w:val="24"/>
          <w:lang w:val="ru-RU" w:eastAsia="ar-SA"/>
        </w:rPr>
        <w:t>, иметь ресурсные возможности (финансовы</w:t>
      </w:r>
      <w:r w:rsidR="00DF1FD8">
        <w:rPr>
          <w:sz w:val="24"/>
          <w:szCs w:val="24"/>
          <w:lang w:val="ru-RU" w:eastAsia="ar-SA"/>
        </w:rPr>
        <w:t>е</w:t>
      </w:r>
      <w:r w:rsidR="00DF1FD8" w:rsidRPr="002D612E">
        <w:rPr>
          <w:sz w:val="24"/>
          <w:szCs w:val="24"/>
          <w:lang w:val="ru-RU" w:eastAsia="ar-SA"/>
        </w:rPr>
        <w:t>, материально-технически</w:t>
      </w:r>
      <w:r w:rsidR="00DF1FD8">
        <w:rPr>
          <w:sz w:val="24"/>
          <w:szCs w:val="24"/>
          <w:lang w:val="ru-RU" w:eastAsia="ar-SA"/>
        </w:rPr>
        <w:t>е</w:t>
      </w:r>
      <w:r w:rsidR="00DF1FD8" w:rsidRPr="002D612E">
        <w:rPr>
          <w:sz w:val="24"/>
          <w:szCs w:val="24"/>
          <w:lang w:val="ru-RU" w:eastAsia="ar-SA"/>
        </w:rPr>
        <w:t>, производственны</w:t>
      </w:r>
      <w:r w:rsidR="00DF1FD8">
        <w:rPr>
          <w:sz w:val="24"/>
          <w:szCs w:val="24"/>
          <w:lang w:val="ru-RU" w:eastAsia="ar-SA"/>
        </w:rPr>
        <w:t>е и пр.</w:t>
      </w:r>
      <w:r w:rsidR="00DF1FD8" w:rsidRPr="002D612E">
        <w:rPr>
          <w:sz w:val="24"/>
          <w:szCs w:val="24"/>
          <w:lang w:val="ru-RU" w:eastAsia="ar-SA"/>
        </w:rPr>
        <w:t>)</w:t>
      </w:r>
      <w:r w:rsidR="00DF1FD8">
        <w:rPr>
          <w:sz w:val="24"/>
          <w:szCs w:val="24"/>
          <w:lang w:val="ru-RU" w:eastAsia="ar-SA"/>
        </w:rPr>
        <w:t xml:space="preserve">. </w:t>
      </w:r>
    </w:p>
    <w:p w14:paraId="504F303A" w14:textId="406B31EA" w:rsidR="00DF1FD8" w:rsidRDefault="004254C2" w:rsidP="007949E7">
      <w:pPr>
        <w:pStyle w:val="Style2"/>
        <w:widowControl w:val="0"/>
        <w:numPr>
          <w:ilvl w:val="0"/>
          <w:numId w:val="6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>
        <w:rPr>
          <w:sz w:val="24"/>
          <w:szCs w:val="24"/>
          <w:lang w:val="ru-RU" w:eastAsia="ar-SA"/>
        </w:rPr>
        <w:t>Участник открытой</w:t>
      </w:r>
      <w:r w:rsidR="00DF1FD8" w:rsidRPr="002D612E">
        <w:rPr>
          <w:sz w:val="24"/>
          <w:szCs w:val="24"/>
          <w:lang w:val="ru-RU" w:eastAsia="ar-SA"/>
        </w:rPr>
        <w:t xml:space="preserve"> процедуры запроса предложений должен обладать гражданской правоспособностью в полном объеме для заключения и исполнения Договора.</w:t>
      </w:r>
    </w:p>
    <w:p w14:paraId="20EAA0FB" w14:textId="77777777" w:rsidR="00E300F8" w:rsidRPr="00E300F8" w:rsidRDefault="00E300F8" w:rsidP="007949E7">
      <w:pPr>
        <w:pStyle w:val="Style2"/>
        <w:widowControl w:val="0"/>
        <w:numPr>
          <w:ilvl w:val="0"/>
          <w:numId w:val="6"/>
        </w:numPr>
        <w:kinsoku w:val="0"/>
        <w:overflowPunct w:val="0"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E300F8">
        <w:rPr>
          <w:sz w:val="24"/>
          <w:szCs w:val="24"/>
          <w:lang w:val="ru-RU" w:eastAsia="ar-SA"/>
        </w:rPr>
        <w:t>Участник должен быть зарегистрирован в качестве юридического лица либо индивидуального предпринимателя на территории Российской Федерации.</w:t>
      </w:r>
    </w:p>
    <w:p w14:paraId="642E8809" w14:textId="77777777" w:rsidR="00E300F8" w:rsidRPr="00E300F8" w:rsidRDefault="00E300F8" w:rsidP="007949E7">
      <w:pPr>
        <w:pStyle w:val="Style2"/>
        <w:widowControl w:val="0"/>
        <w:numPr>
          <w:ilvl w:val="0"/>
          <w:numId w:val="6"/>
        </w:numPr>
        <w:kinsoku w:val="0"/>
        <w:overflowPunct w:val="0"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E300F8">
        <w:rPr>
          <w:sz w:val="24"/>
          <w:szCs w:val="24"/>
          <w:lang w:val="ru-RU" w:eastAsia="ar-SA"/>
        </w:rPr>
        <w:t xml:space="preserve">Деятельность Участника должна соответствовать целям и задачам, отраженным в учредительных документах. </w:t>
      </w:r>
    </w:p>
    <w:p w14:paraId="6825ACB7" w14:textId="77777777" w:rsidR="00E300F8" w:rsidRPr="00E300F8" w:rsidRDefault="00E300F8" w:rsidP="007949E7">
      <w:pPr>
        <w:pStyle w:val="Style2"/>
        <w:widowControl w:val="0"/>
        <w:numPr>
          <w:ilvl w:val="0"/>
          <w:numId w:val="6"/>
        </w:numPr>
        <w:kinsoku w:val="0"/>
        <w:overflowPunct w:val="0"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E300F8">
        <w:rPr>
          <w:sz w:val="24"/>
          <w:szCs w:val="24"/>
          <w:lang w:val="ru-RU" w:eastAsia="ar-SA"/>
        </w:rPr>
        <w:t>Участник должен состоять на учете в налоговом органе и выполнять обязательства по своевременной уплате налогов и других обязательных платежей.</w:t>
      </w:r>
    </w:p>
    <w:p w14:paraId="08FA0F98" w14:textId="3E5450D0" w:rsidR="00DF1FD8" w:rsidRDefault="004254C2" w:rsidP="007949E7">
      <w:pPr>
        <w:pStyle w:val="Style2"/>
        <w:widowControl w:val="0"/>
        <w:numPr>
          <w:ilvl w:val="0"/>
          <w:numId w:val="6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>
        <w:rPr>
          <w:sz w:val="24"/>
          <w:szCs w:val="24"/>
          <w:lang w:val="ru-RU" w:eastAsia="ar-SA"/>
        </w:rPr>
        <w:t>Участник открытой</w:t>
      </w:r>
      <w:r w:rsidR="00DF1FD8" w:rsidRPr="002D612E">
        <w:rPr>
          <w:sz w:val="24"/>
          <w:szCs w:val="24"/>
          <w:lang w:val="ru-RU" w:eastAsia="ar-SA"/>
        </w:rPr>
        <w:t xml:space="preserve"> процедуры запроса предложений не </w:t>
      </w:r>
      <w:r w:rsidR="00DF1FD8" w:rsidRPr="002D612E">
        <w:rPr>
          <w:sz w:val="24"/>
          <w:szCs w:val="24"/>
          <w:lang w:val="ru-RU" w:eastAsia="ar-SA"/>
        </w:rPr>
        <w:lastRenderedPageBreak/>
        <w:t>должен являться неплатежеспособным или банкротом, находится в процессе ликвидации, на имущество Участника конкурса в части, существенной для исполнения договора, не должен быть наложен арест, экономическая деятельность Участника запроса предложений не должна быть приостановлена.</w:t>
      </w:r>
    </w:p>
    <w:p w14:paraId="7C966E8B" w14:textId="77777777" w:rsidR="00E300F8" w:rsidRPr="00E300F8" w:rsidRDefault="00E300F8" w:rsidP="007949E7">
      <w:pPr>
        <w:pStyle w:val="Style2"/>
        <w:widowControl w:val="0"/>
        <w:numPr>
          <w:ilvl w:val="0"/>
          <w:numId w:val="6"/>
        </w:numPr>
        <w:kinsoku w:val="0"/>
        <w:overflowPunct w:val="0"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E300F8">
        <w:rPr>
          <w:sz w:val="24"/>
          <w:szCs w:val="24"/>
          <w:lang w:val="ru-RU" w:eastAsia="ar-SA"/>
        </w:rPr>
        <w:t>Участник должен иметь опыт успешной реализации аналогичных проектов и быть готовым подтвердить такой опыт.</w:t>
      </w:r>
    </w:p>
    <w:p w14:paraId="321BB7BE" w14:textId="77777777" w:rsidR="00E300F8" w:rsidRPr="00E300F8" w:rsidRDefault="00E300F8" w:rsidP="007949E7">
      <w:pPr>
        <w:pStyle w:val="Style2"/>
        <w:widowControl w:val="0"/>
        <w:numPr>
          <w:ilvl w:val="0"/>
          <w:numId w:val="6"/>
        </w:numPr>
        <w:kinsoku w:val="0"/>
        <w:overflowPunct w:val="0"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E300F8">
        <w:rPr>
          <w:sz w:val="24"/>
          <w:szCs w:val="24"/>
          <w:lang w:val="ru-RU" w:eastAsia="ar-SA"/>
        </w:rPr>
        <w:t>Участник должен быть производителем мебели и/или элементов интерьера, либо дилером/дистрибьютором одного или нескольких производителей мебели и/или элементов интерьера.</w:t>
      </w:r>
    </w:p>
    <w:p w14:paraId="6C64C791" w14:textId="77777777" w:rsidR="00E300F8" w:rsidRPr="00E300F8" w:rsidRDefault="00E300F8" w:rsidP="007949E7">
      <w:pPr>
        <w:pStyle w:val="Style2"/>
        <w:widowControl w:val="0"/>
        <w:numPr>
          <w:ilvl w:val="0"/>
          <w:numId w:val="6"/>
        </w:numPr>
        <w:kinsoku w:val="0"/>
        <w:overflowPunct w:val="0"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E300F8">
        <w:rPr>
          <w:sz w:val="24"/>
          <w:szCs w:val="24"/>
          <w:lang w:val="ru-RU" w:eastAsia="ar-SA"/>
        </w:rPr>
        <w:t xml:space="preserve">Участник должен быть платежеспособным и готовым производить и поставлять мебель с минимальным авансом, партиями, минимизирую при этом сроки поставки/ замены мебели и элементов интерьера. </w:t>
      </w:r>
    </w:p>
    <w:p w14:paraId="43ACFE53" w14:textId="2E8B8BCC" w:rsidR="00E300F8" w:rsidRPr="00E300F8" w:rsidRDefault="00E300F8" w:rsidP="007949E7">
      <w:pPr>
        <w:pStyle w:val="Style2"/>
        <w:widowControl w:val="0"/>
        <w:numPr>
          <w:ilvl w:val="0"/>
          <w:numId w:val="6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E300F8">
        <w:rPr>
          <w:b/>
          <w:sz w:val="24"/>
          <w:szCs w:val="24"/>
          <w:u w:val="single"/>
          <w:lang w:val="ru-RU" w:eastAsia="ar-SA"/>
        </w:rPr>
        <w:t>Участник должен иметь достаточные ресурсы для начала работы начиная с даты подачи предложения и завершить их (включая изготовление и монаж мебели) не позднее 24 августа 2018 г.</w:t>
      </w:r>
    </w:p>
    <w:p w14:paraId="72648827" w14:textId="5A4131A8" w:rsidR="00E300F8" w:rsidRDefault="00E300F8" w:rsidP="007949E7">
      <w:pPr>
        <w:pStyle w:val="Style2"/>
        <w:widowControl w:val="0"/>
        <w:numPr>
          <w:ilvl w:val="0"/>
          <w:numId w:val="6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E300F8">
        <w:rPr>
          <w:sz w:val="24"/>
          <w:szCs w:val="24"/>
          <w:lang w:val="ru-RU" w:eastAsia="ar-SA"/>
        </w:rPr>
        <w:t>Участник должен иметь достаточные ресурсы – в случае его победы в Конкурсе – для обеспечения гарантии обслуживания на поставляемую мебель и элементы интерьера на срок не менее 5-ти лет на конструктивные элементы и не менее 3х лет на механизмы с даты монтажа и установки Товара на территории Заказчика (гарантийный срок обсуждаем).</w:t>
      </w:r>
    </w:p>
    <w:p w14:paraId="3523A8FD" w14:textId="77777777" w:rsidR="00E300F8" w:rsidRPr="00E300F8" w:rsidRDefault="00E300F8" w:rsidP="007949E7">
      <w:pPr>
        <w:pStyle w:val="Style2"/>
        <w:widowControl w:val="0"/>
        <w:numPr>
          <w:ilvl w:val="0"/>
          <w:numId w:val="6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E300F8">
        <w:rPr>
          <w:sz w:val="24"/>
          <w:szCs w:val="24"/>
          <w:lang w:val="ru-RU" w:eastAsia="ar-SA"/>
        </w:rPr>
        <w:t xml:space="preserve">Участник должен быть способным провести входной контроль любой полученной от Заказчика документации на </w:t>
      </w:r>
      <w:r w:rsidRPr="00E300F8">
        <w:rPr>
          <w:sz w:val="24"/>
          <w:szCs w:val="24"/>
          <w:lang w:val="ru-RU" w:eastAsia="ar-SA"/>
        </w:rPr>
        <w:lastRenderedPageBreak/>
        <w:t>предмет соответствия своим стоимостным, организационным и временным ограничениям.</w:t>
      </w:r>
    </w:p>
    <w:p w14:paraId="7C34EA9E" w14:textId="3CCDAA20" w:rsidR="00DF1FD8" w:rsidRDefault="00DF1FD8" w:rsidP="007949E7">
      <w:pPr>
        <w:pStyle w:val="Style2"/>
        <w:widowControl w:val="0"/>
        <w:numPr>
          <w:ilvl w:val="0"/>
          <w:numId w:val="6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>
        <w:rPr>
          <w:sz w:val="24"/>
          <w:szCs w:val="24"/>
          <w:lang w:val="ru-RU" w:eastAsia="ar-SA"/>
        </w:rPr>
        <w:t xml:space="preserve">Участник должен </w:t>
      </w:r>
      <w:r w:rsidR="00E300F8">
        <w:rPr>
          <w:sz w:val="24"/>
          <w:szCs w:val="24"/>
          <w:lang w:val="ru-RU" w:eastAsia="ar-SA"/>
        </w:rPr>
        <w:t xml:space="preserve">быть готовым и </w:t>
      </w:r>
      <w:r>
        <w:rPr>
          <w:sz w:val="24"/>
          <w:szCs w:val="24"/>
          <w:lang w:val="ru-RU" w:eastAsia="ar-SA"/>
        </w:rPr>
        <w:t xml:space="preserve">предоставить </w:t>
      </w:r>
      <w:r w:rsidR="00E300F8">
        <w:rPr>
          <w:sz w:val="24"/>
          <w:szCs w:val="24"/>
          <w:lang w:val="ru-RU" w:eastAsia="ar-SA"/>
        </w:rPr>
        <w:t xml:space="preserve">по запросу </w:t>
      </w:r>
      <w:r>
        <w:rPr>
          <w:sz w:val="24"/>
          <w:szCs w:val="24"/>
          <w:lang w:val="ru-RU" w:eastAsia="ar-SA"/>
        </w:rPr>
        <w:t>нотариальн</w:t>
      </w:r>
      <w:r w:rsidR="00E300F8">
        <w:rPr>
          <w:sz w:val="24"/>
          <w:szCs w:val="24"/>
          <w:lang w:val="ru-RU" w:eastAsia="ar-SA"/>
        </w:rPr>
        <w:t>ые копии</w:t>
      </w:r>
      <w:r>
        <w:rPr>
          <w:sz w:val="24"/>
          <w:szCs w:val="24"/>
          <w:lang w:val="ru-RU" w:eastAsia="ar-SA"/>
        </w:rPr>
        <w:t xml:space="preserve"> комплекта разрешительных документов (лицензии, сертификаты, регистрационные и прочие документы, перечень которых установлен законодательством РФ).</w:t>
      </w:r>
    </w:p>
    <w:p w14:paraId="64D253D5" w14:textId="77777777" w:rsidR="00DF1FD8" w:rsidRDefault="00DF1FD8" w:rsidP="00DF1FD8">
      <w:pPr>
        <w:pStyle w:val="Heading2"/>
        <w:rPr>
          <w:rFonts w:ascii="Calibri" w:eastAsia="Calibri" w:hAnsi="Calibri" w:cs="Calibri"/>
          <w:bCs/>
          <w:lang w:val="ru-RU" w:eastAsia="ar-SA"/>
        </w:rPr>
      </w:pPr>
      <w:bookmarkStart w:id="38" w:name="_Ref86827631"/>
    </w:p>
    <w:p w14:paraId="73E6EFD0" w14:textId="77777777" w:rsidR="00DF1FD8" w:rsidRPr="007501FD" w:rsidRDefault="00DF1FD8" w:rsidP="00DF1FD8">
      <w:pPr>
        <w:pStyle w:val="Heading2"/>
        <w:rPr>
          <w:bCs/>
          <w:lang w:val="ru-RU" w:eastAsia="ar-SA"/>
        </w:rPr>
      </w:pPr>
      <w:bookmarkStart w:id="39" w:name="_Toc516760562"/>
      <w:bookmarkStart w:id="40" w:name="_Toc517296608"/>
      <w:bookmarkStart w:id="41" w:name="_Toc517297784"/>
      <w:r>
        <w:rPr>
          <w:rFonts w:ascii="Calibri" w:eastAsia="Calibri" w:hAnsi="Calibri" w:cs="Calibri"/>
          <w:bCs/>
          <w:lang w:val="ru-RU" w:eastAsia="ar-SA"/>
        </w:rPr>
        <w:t>Т</w:t>
      </w:r>
      <w:r w:rsidRPr="007501FD">
        <w:rPr>
          <w:rFonts w:ascii="Calibri" w:eastAsia="Calibri" w:hAnsi="Calibri" w:cs="Calibri"/>
          <w:bCs/>
          <w:lang w:val="ru-RU" w:eastAsia="ar-SA"/>
        </w:rPr>
        <w:t>ребования</w:t>
      </w:r>
      <w:r w:rsidRPr="007501FD">
        <w:rPr>
          <w:bCs/>
          <w:lang w:val="ru-RU" w:eastAsia="ar-SA"/>
        </w:rPr>
        <w:t xml:space="preserve"> </w:t>
      </w:r>
      <w:r w:rsidRPr="007501FD">
        <w:rPr>
          <w:rFonts w:ascii="Calibri" w:eastAsia="Calibri" w:hAnsi="Calibri" w:cs="Calibri"/>
          <w:bCs/>
          <w:lang w:val="ru-RU" w:eastAsia="ar-SA"/>
        </w:rPr>
        <w:t>к</w:t>
      </w:r>
      <w:r w:rsidRPr="007501FD">
        <w:rPr>
          <w:bCs/>
          <w:lang w:val="ru-RU" w:eastAsia="ar-SA"/>
        </w:rPr>
        <w:t xml:space="preserve"> </w:t>
      </w:r>
      <w:r w:rsidRPr="007501FD">
        <w:rPr>
          <w:rFonts w:ascii="Calibri" w:eastAsia="Calibri" w:hAnsi="Calibri" w:cs="Calibri"/>
          <w:bCs/>
          <w:lang w:val="ru-RU" w:eastAsia="ar-SA"/>
        </w:rPr>
        <w:t>документам</w:t>
      </w:r>
      <w:r w:rsidRPr="007501FD">
        <w:rPr>
          <w:bCs/>
          <w:lang w:val="ru-RU" w:eastAsia="ar-SA"/>
        </w:rPr>
        <w:t xml:space="preserve">, </w:t>
      </w:r>
      <w:r w:rsidRPr="007501FD">
        <w:rPr>
          <w:rFonts w:ascii="Calibri" w:eastAsia="Calibri" w:hAnsi="Calibri" w:cs="Calibri"/>
          <w:bCs/>
          <w:lang w:val="ru-RU" w:eastAsia="ar-SA"/>
        </w:rPr>
        <w:t>подтверждающим</w:t>
      </w:r>
      <w:r w:rsidRPr="007501FD">
        <w:rPr>
          <w:bCs/>
          <w:lang w:val="ru-RU" w:eastAsia="ar-SA"/>
        </w:rPr>
        <w:t xml:space="preserve"> </w:t>
      </w:r>
      <w:r w:rsidRPr="007501FD">
        <w:rPr>
          <w:rFonts w:ascii="Calibri" w:eastAsia="Calibri" w:hAnsi="Calibri" w:cs="Calibri"/>
          <w:bCs/>
          <w:lang w:val="ru-RU" w:eastAsia="ar-SA"/>
        </w:rPr>
        <w:t>соответствие</w:t>
      </w:r>
      <w:r w:rsidRPr="007501FD">
        <w:rPr>
          <w:bCs/>
          <w:lang w:val="ru-RU" w:eastAsia="ar-SA"/>
        </w:rPr>
        <w:t xml:space="preserve"> </w:t>
      </w:r>
      <w:r w:rsidRPr="007501FD">
        <w:rPr>
          <w:rFonts w:ascii="Calibri" w:eastAsia="Calibri" w:hAnsi="Calibri" w:cs="Calibri"/>
          <w:bCs/>
          <w:lang w:val="ru-RU" w:eastAsia="ar-SA"/>
        </w:rPr>
        <w:t>Участника</w:t>
      </w:r>
      <w:r w:rsidRPr="007501FD">
        <w:rPr>
          <w:bCs/>
          <w:lang w:val="ru-RU" w:eastAsia="ar-SA"/>
        </w:rPr>
        <w:t xml:space="preserve"> </w:t>
      </w:r>
      <w:r w:rsidRPr="007501FD">
        <w:rPr>
          <w:rFonts w:ascii="Calibri" w:eastAsia="Calibri" w:hAnsi="Calibri" w:cs="Calibri"/>
          <w:bCs/>
          <w:lang w:val="ru-RU" w:eastAsia="ar-SA"/>
        </w:rPr>
        <w:t>установленным</w:t>
      </w:r>
      <w:r w:rsidRPr="007501FD">
        <w:rPr>
          <w:bCs/>
          <w:lang w:val="ru-RU" w:eastAsia="ar-SA"/>
        </w:rPr>
        <w:t xml:space="preserve"> </w:t>
      </w:r>
      <w:r w:rsidRPr="007501FD">
        <w:rPr>
          <w:rFonts w:ascii="Calibri" w:eastAsia="Calibri" w:hAnsi="Calibri" w:cs="Calibri"/>
          <w:bCs/>
          <w:lang w:val="ru-RU" w:eastAsia="ar-SA"/>
        </w:rPr>
        <w:t>требованиям</w:t>
      </w:r>
      <w:bookmarkEnd w:id="38"/>
      <w:bookmarkEnd w:id="39"/>
      <w:bookmarkEnd w:id="40"/>
      <w:bookmarkEnd w:id="41"/>
    </w:p>
    <w:p w14:paraId="7D8AEBCE" w14:textId="77777777" w:rsidR="00DF1FD8" w:rsidRDefault="00DF1FD8" w:rsidP="00DF1FD8">
      <w:pPr>
        <w:pStyle w:val="Style2"/>
        <w:widowControl w:val="0"/>
        <w:kinsoku w:val="0"/>
        <w:overflowPunct w:val="0"/>
        <w:autoSpaceDE/>
        <w:autoSpaceDN/>
        <w:adjustRightInd/>
        <w:spacing w:before="120" w:after="120" w:line="270" w:lineRule="exact"/>
        <w:ind w:firstLine="0"/>
        <w:jc w:val="both"/>
        <w:textAlignment w:val="baseline"/>
        <w:rPr>
          <w:sz w:val="24"/>
          <w:szCs w:val="24"/>
          <w:lang w:val="ru-RU" w:eastAsia="ar-SA"/>
        </w:rPr>
      </w:pPr>
    </w:p>
    <w:p w14:paraId="558537BE" w14:textId="77777777" w:rsidR="00DF1FD8" w:rsidRPr="00A633E3" w:rsidRDefault="00DF1FD8" w:rsidP="007949E7">
      <w:pPr>
        <w:pStyle w:val="Style2"/>
        <w:widowControl w:val="0"/>
        <w:numPr>
          <w:ilvl w:val="0"/>
          <w:numId w:val="6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A633E3">
        <w:rPr>
          <w:sz w:val="24"/>
          <w:szCs w:val="24"/>
          <w:lang w:val="ru-RU" w:eastAsia="ar-SA"/>
        </w:rPr>
        <w:t>В связи с вышеизложенным Участник должен включить в состав Предложения следующие документы, подтверждающие его соответствие вышеуказанным требованиям:</w:t>
      </w:r>
    </w:p>
    <w:p w14:paraId="08620BB4" w14:textId="00AF4FF1" w:rsidR="005E756C" w:rsidRDefault="005E756C" w:rsidP="007949E7">
      <w:pPr>
        <w:numPr>
          <w:ilvl w:val="1"/>
          <w:numId w:val="6"/>
        </w:numPr>
        <w:suppressAutoHyphens/>
        <w:spacing w:line="276" w:lineRule="auto"/>
        <w:jc w:val="both"/>
        <w:rPr>
          <w:sz w:val="24"/>
          <w:szCs w:val="24"/>
          <w:lang w:val="ru-RU" w:eastAsia="ar-SA"/>
        </w:rPr>
      </w:pPr>
      <w:r w:rsidRPr="005A2F73">
        <w:rPr>
          <w:sz w:val="24"/>
          <w:szCs w:val="24"/>
          <w:lang w:val="ru-RU" w:eastAsia="ar-SA"/>
        </w:rPr>
        <w:t>Действительная выписка из ЕГРЮЛ (</w:t>
      </w:r>
      <w:r>
        <w:rPr>
          <w:sz w:val="24"/>
          <w:szCs w:val="24"/>
          <w:lang w:val="ru-RU" w:eastAsia="ar-SA"/>
        </w:rPr>
        <w:t>копия);</w:t>
      </w:r>
    </w:p>
    <w:p w14:paraId="75A1A29C" w14:textId="58AD8E15" w:rsidR="00B62340" w:rsidRDefault="00B62340" w:rsidP="007949E7">
      <w:pPr>
        <w:numPr>
          <w:ilvl w:val="1"/>
          <w:numId w:val="6"/>
        </w:numPr>
        <w:suppressAutoHyphens/>
        <w:spacing w:line="276" w:lineRule="auto"/>
        <w:jc w:val="both"/>
        <w:rPr>
          <w:sz w:val="24"/>
          <w:szCs w:val="24"/>
          <w:lang w:val="ru-RU" w:eastAsia="ar-SA"/>
        </w:rPr>
      </w:pPr>
      <w:r>
        <w:rPr>
          <w:sz w:val="24"/>
          <w:szCs w:val="24"/>
          <w:lang w:val="ru-RU"/>
        </w:rPr>
        <w:t>Рекомендательные письма с действующими контактными данными и перечень аналогичных объектов, оснащенных мебелью, подобной указанной в Техническом задании/ мест оснащения мебелью, подобной указанной в Техническом задании*</w:t>
      </w:r>
      <w:r w:rsidRPr="00B62340">
        <w:rPr>
          <w:sz w:val="24"/>
          <w:szCs w:val="24"/>
          <w:lang w:val="ru-RU"/>
        </w:rPr>
        <w:t>;</w:t>
      </w:r>
    </w:p>
    <w:p w14:paraId="15309B3E" w14:textId="1C3B1BFE" w:rsidR="005E756C" w:rsidRPr="005A2F73" w:rsidRDefault="005E756C" w:rsidP="007949E7">
      <w:pPr>
        <w:numPr>
          <w:ilvl w:val="1"/>
          <w:numId w:val="6"/>
        </w:numPr>
        <w:suppressAutoHyphens/>
        <w:spacing w:line="276" w:lineRule="auto"/>
        <w:jc w:val="both"/>
        <w:rPr>
          <w:sz w:val="24"/>
          <w:szCs w:val="24"/>
          <w:lang w:val="ru-RU" w:eastAsia="ar-SA"/>
        </w:rPr>
      </w:pPr>
      <w:r w:rsidRPr="00E43FC9">
        <w:rPr>
          <w:rFonts w:eastAsia="MS Mincho"/>
          <w:sz w:val="24"/>
          <w:szCs w:val="24"/>
          <w:lang w:val="ru-RU" w:eastAsia="ar-SA"/>
        </w:rPr>
        <w:t>Презентацию компании, включая примеры реализации аналогичных проектов, формат файла – .pdf</w:t>
      </w:r>
      <w:r>
        <w:rPr>
          <w:rFonts w:eastAsia="MS Mincho"/>
          <w:sz w:val="24"/>
          <w:szCs w:val="24"/>
          <w:lang w:val="ru-RU" w:eastAsia="ar-SA"/>
        </w:rPr>
        <w:t>;</w:t>
      </w:r>
    </w:p>
    <w:p w14:paraId="0292A6EF" w14:textId="13B10CAF" w:rsidR="00E300F8" w:rsidRPr="00A633E3" w:rsidRDefault="00E300F8" w:rsidP="007949E7">
      <w:pPr>
        <w:numPr>
          <w:ilvl w:val="1"/>
          <w:numId w:val="6"/>
        </w:numPr>
        <w:suppressAutoHyphens/>
        <w:spacing w:line="276" w:lineRule="auto"/>
        <w:jc w:val="both"/>
        <w:rPr>
          <w:sz w:val="24"/>
          <w:szCs w:val="24"/>
          <w:lang w:eastAsia="ar-SA"/>
        </w:rPr>
      </w:pPr>
      <w:r w:rsidRPr="00A633E3">
        <w:rPr>
          <w:sz w:val="24"/>
          <w:szCs w:val="24"/>
          <w:lang w:eastAsia="ar-SA"/>
        </w:rPr>
        <w:t>Устав (последняя редакция)</w:t>
      </w:r>
      <w:r>
        <w:rPr>
          <w:sz w:val="24"/>
          <w:szCs w:val="24"/>
          <w:lang w:eastAsia="ar-SA"/>
        </w:rPr>
        <w:t>*</w:t>
      </w:r>
      <w:r w:rsidRPr="00A633E3">
        <w:rPr>
          <w:sz w:val="24"/>
          <w:szCs w:val="24"/>
          <w:lang w:eastAsia="ar-SA"/>
        </w:rPr>
        <w:t xml:space="preserve">; </w:t>
      </w:r>
    </w:p>
    <w:p w14:paraId="04A2E38C" w14:textId="45D8633B" w:rsidR="00E300F8" w:rsidRPr="005E756C" w:rsidRDefault="00E300F8" w:rsidP="007949E7">
      <w:pPr>
        <w:numPr>
          <w:ilvl w:val="1"/>
          <w:numId w:val="6"/>
        </w:numPr>
        <w:suppressAutoHyphens/>
        <w:spacing w:line="276" w:lineRule="auto"/>
        <w:jc w:val="both"/>
        <w:rPr>
          <w:sz w:val="24"/>
          <w:szCs w:val="24"/>
          <w:lang w:val="ru-RU" w:eastAsia="ar-SA"/>
        </w:rPr>
      </w:pPr>
      <w:r w:rsidRPr="005E756C">
        <w:rPr>
          <w:sz w:val="24"/>
          <w:szCs w:val="24"/>
          <w:lang w:val="ru-RU" w:eastAsia="ar-SA"/>
        </w:rPr>
        <w:t xml:space="preserve">Решение учредителей о назначении действующего Генерального Директора**, Приказ о назначении </w:t>
      </w:r>
      <w:r w:rsidRPr="005E756C">
        <w:rPr>
          <w:sz w:val="24"/>
          <w:szCs w:val="24"/>
          <w:lang w:val="ru-RU" w:eastAsia="ar-SA"/>
        </w:rPr>
        <w:lastRenderedPageBreak/>
        <w:t>Генерального директора**;</w:t>
      </w:r>
      <w:r w:rsidRPr="005E756C">
        <w:rPr>
          <w:sz w:val="24"/>
          <w:szCs w:val="24"/>
          <w:lang w:eastAsia="ar-SA"/>
        </w:rPr>
        <w:t> </w:t>
      </w:r>
      <w:r w:rsidRPr="005E756C">
        <w:rPr>
          <w:sz w:val="24"/>
          <w:szCs w:val="24"/>
          <w:lang w:val="ru-RU" w:eastAsia="ar-SA"/>
        </w:rPr>
        <w:t>Приказ о назначении главного бухгалтера**;</w:t>
      </w:r>
    </w:p>
    <w:p w14:paraId="78002316" w14:textId="1BEB6F29" w:rsidR="00E300F8" w:rsidRDefault="00E300F8" w:rsidP="007949E7">
      <w:pPr>
        <w:numPr>
          <w:ilvl w:val="1"/>
          <w:numId w:val="6"/>
        </w:numPr>
        <w:suppressAutoHyphens/>
        <w:spacing w:line="276" w:lineRule="auto"/>
        <w:jc w:val="both"/>
        <w:rPr>
          <w:sz w:val="24"/>
          <w:szCs w:val="24"/>
          <w:lang w:val="ru-RU" w:eastAsia="ar-SA"/>
        </w:rPr>
      </w:pPr>
      <w:r w:rsidRPr="007501FD">
        <w:rPr>
          <w:sz w:val="24"/>
          <w:szCs w:val="24"/>
          <w:lang w:val="ru-RU" w:eastAsia="ar-SA"/>
        </w:rPr>
        <w:t>Доверенности на лиц, выступающих от имени организации и осущест</w:t>
      </w:r>
      <w:r>
        <w:rPr>
          <w:sz w:val="24"/>
          <w:szCs w:val="24"/>
          <w:lang w:val="ru-RU" w:eastAsia="ar-SA"/>
        </w:rPr>
        <w:t>вляющих подписание документов**;</w:t>
      </w:r>
    </w:p>
    <w:p w14:paraId="32143C3B" w14:textId="76363DD7" w:rsidR="00E300F8" w:rsidRDefault="00E300F8" w:rsidP="007949E7">
      <w:pPr>
        <w:numPr>
          <w:ilvl w:val="1"/>
          <w:numId w:val="6"/>
        </w:numPr>
        <w:suppressAutoHyphens/>
        <w:spacing w:line="276" w:lineRule="auto"/>
        <w:jc w:val="both"/>
        <w:rPr>
          <w:sz w:val="24"/>
          <w:szCs w:val="24"/>
          <w:lang w:val="ru-RU" w:eastAsia="ar-SA"/>
        </w:rPr>
      </w:pPr>
      <w:r>
        <w:rPr>
          <w:sz w:val="24"/>
          <w:szCs w:val="24"/>
          <w:lang w:val="ru-RU" w:eastAsia="ar-SA"/>
        </w:rPr>
        <w:t xml:space="preserve">(опционально – по запросу </w:t>
      </w:r>
      <w:r w:rsidR="00B62340">
        <w:rPr>
          <w:sz w:val="24"/>
          <w:szCs w:val="24"/>
          <w:lang w:val="ru-RU" w:eastAsia="ar-SA"/>
        </w:rPr>
        <w:t>Организатора)*:</w:t>
      </w:r>
    </w:p>
    <w:p w14:paraId="7557ECD8" w14:textId="44BBA0A1" w:rsidR="00B62340" w:rsidRDefault="00B62340" w:rsidP="00B62340">
      <w:pPr>
        <w:suppressAutoHyphens/>
        <w:spacing w:line="276" w:lineRule="auto"/>
        <w:ind w:left="144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 w:eastAsia="ar-SA"/>
        </w:rPr>
        <w:t>-</w:t>
      </w:r>
      <w:r w:rsidRPr="000746F5">
        <w:rPr>
          <w:sz w:val="24"/>
          <w:szCs w:val="24"/>
          <w:lang w:val="ru-RU"/>
        </w:rPr>
        <w:t xml:space="preserve"> Справка об отсутствии задолженностей из налоговой</w:t>
      </w:r>
      <w:r>
        <w:rPr>
          <w:sz w:val="24"/>
          <w:szCs w:val="24"/>
          <w:lang w:val="ru-RU"/>
        </w:rPr>
        <w:t>;</w:t>
      </w:r>
    </w:p>
    <w:p w14:paraId="6D0E1647" w14:textId="161BCD07" w:rsidR="00B62340" w:rsidRDefault="00B62340" w:rsidP="00B62340">
      <w:pPr>
        <w:suppressAutoHyphens/>
        <w:spacing w:line="276" w:lineRule="auto"/>
        <w:ind w:left="144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Справка о том, что Участник н</w:t>
      </w:r>
      <w:r w:rsidRPr="000746F5">
        <w:rPr>
          <w:sz w:val="24"/>
          <w:szCs w:val="24"/>
          <w:lang w:val="ru-RU"/>
        </w:rPr>
        <w:t xml:space="preserve">е находиться в процессе ликвидации и не </w:t>
      </w:r>
      <w:r>
        <w:rPr>
          <w:sz w:val="24"/>
          <w:szCs w:val="24"/>
          <w:lang w:val="ru-RU"/>
        </w:rPr>
        <w:t>признан</w:t>
      </w:r>
      <w:r w:rsidRPr="000746F5">
        <w:rPr>
          <w:sz w:val="24"/>
          <w:szCs w:val="24"/>
          <w:lang w:val="ru-RU"/>
        </w:rPr>
        <w:t xml:space="preserve"> по решению арбитражного суда банкротом, а также не являться ответчиком по искам о приостановлении деятельности, по взысканию долгов, ликвидации</w:t>
      </w:r>
    </w:p>
    <w:p w14:paraId="54361C1C" w14:textId="1BE90379" w:rsidR="00B62340" w:rsidRDefault="00B62340" w:rsidP="00B62340">
      <w:pPr>
        <w:suppressAutoHyphens/>
        <w:spacing w:line="276" w:lineRule="auto"/>
        <w:ind w:left="144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Справка о том, что Участник н</w:t>
      </w:r>
      <w:r w:rsidRPr="000746F5">
        <w:rPr>
          <w:sz w:val="24"/>
          <w:szCs w:val="24"/>
          <w:lang w:val="ru-RU"/>
        </w:rPr>
        <w:t>е является организацией, деятельность которой приостановлена в порядке, предусмотренном Кодексом РФ об административных правонарушениях, на день подачи заявки на участие в тендере</w:t>
      </w:r>
      <w:r>
        <w:rPr>
          <w:sz w:val="24"/>
          <w:szCs w:val="24"/>
          <w:lang w:val="ru-RU"/>
        </w:rPr>
        <w:t>;</w:t>
      </w:r>
    </w:p>
    <w:p w14:paraId="013948B1" w14:textId="77777777" w:rsidR="00B62340" w:rsidRDefault="00B62340" w:rsidP="00B62340">
      <w:pPr>
        <w:suppressAutoHyphens/>
        <w:spacing w:line="276" w:lineRule="auto"/>
        <w:ind w:left="144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Справка о том, что Участник н</w:t>
      </w:r>
      <w:r w:rsidRPr="000746F5">
        <w:rPr>
          <w:sz w:val="24"/>
          <w:szCs w:val="24"/>
          <w:lang w:val="ru-RU"/>
        </w:rPr>
        <w:t>е являться юридическим лицом, на имущество которого наложен арест по решению суда/ административного органа</w:t>
      </w:r>
      <w:r>
        <w:rPr>
          <w:sz w:val="24"/>
          <w:szCs w:val="24"/>
          <w:lang w:val="ru-RU"/>
        </w:rPr>
        <w:t>;</w:t>
      </w:r>
    </w:p>
    <w:p w14:paraId="0EF83C62" w14:textId="77777777" w:rsidR="00B62340" w:rsidRPr="00B62340" w:rsidRDefault="00B62340" w:rsidP="00B62340">
      <w:pPr>
        <w:suppressAutoHyphens/>
        <w:spacing w:line="276" w:lineRule="auto"/>
        <w:ind w:left="144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Справка об о</w:t>
      </w:r>
      <w:r w:rsidRPr="00DD430F">
        <w:rPr>
          <w:sz w:val="24"/>
          <w:szCs w:val="24"/>
          <w:lang w:val="ru-RU"/>
        </w:rPr>
        <w:t xml:space="preserve">тсутствие сведений об участнике закупки в реестре недобросовестных поставщиков в соответствии с требованиями Федерального закона от 18.07.2011 г. №223-ФЗ и Федерального закона от 05.04.2013 г. № 44-ФЗ </w:t>
      </w:r>
      <w:r>
        <w:rPr>
          <w:sz w:val="24"/>
          <w:szCs w:val="24"/>
          <w:lang w:val="ru-RU"/>
        </w:rPr>
        <w:t>в действующих редакциях</w:t>
      </w:r>
      <w:r w:rsidRPr="00B62340">
        <w:rPr>
          <w:sz w:val="24"/>
          <w:szCs w:val="24"/>
          <w:lang w:val="ru-RU"/>
        </w:rPr>
        <w:t>;</w:t>
      </w:r>
    </w:p>
    <w:p w14:paraId="226EB297" w14:textId="7479DD37" w:rsidR="00B62340" w:rsidRPr="00B62340" w:rsidRDefault="00B62340" w:rsidP="00B62340">
      <w:pPr>
        <w:suppressAutoHyphens/>
        <w:spacing w:line="276" w:lineRule="auto"/>
        <w:ind w:left="1440" w:firstLine="0"/>
        <w:jc w:val="both"/>
        <w:rPr>
          <w:sz w:val="24"/>
          <w:szCs w:val="24"/>
          <w:lang w:val="ru-RU"/>
        </w:rPr>
      </w:pPr>
      <w:r w:rsidRPr="00B62340">
        <w:rPr>
          <w:sz w:val="24"/>
          <w:szCs w:val="24"/>
          <w:lang w:val="ru-RU"/>
        </w:rPr>
        <w:t xml:space="preserve">- </w:t>
      </w:r>
      <w:r w:rsidRPr="00FD786C">
        <w:rPr>
          <w:sz w:val="24"/>
          <w:szCs w:val="24"/>
          <w:lang w:val="ru-RU"/>
        </w:rPr>
        <w:t>Справка об основных средствах на балансе</w:t>
      </w:r>
      <w:r>
        <w:rPr>
          <w:sz w:val="24"/>
          <w:szCs w:val="24"/>
          <w:lang w:val="ru-RU"/>
        </w:rPr>
        <w:t xml:space="preserve"> (наличие у Участника тендера </w:t>
      </w:r>
      <w:r w:rsidRPr="00FD786C">
        <w:rPr>
          <w:sz w:val="24"/>
          <w:szCs w:val="24"/>
          <w:lang w:val="ru-RU"/>
        </w:rPr>
        <w:t xml:space="preserve">специализированного оборудования </w:t>
      </w:r>
      <w:r w:rsidRPr="00FD786C">
        <w:rPr>
          <w:sz w:val="24"/>
          <w:szCs w:val="24"/>
          <w:lang w:val="ru-RU"/>
        </w:rPr>
        <w:lastRenderedPageBreak/>
        <w:t>и инве</w:t>
      </w:r>
      <w:r>
        <w:rPr>
          <w:sz w:val="24"/>
          <w:szCs w:val="24"/>
          <w:lang w:val="ru-RU"/>
        </w:rPr>
        <w:t xml:space="preserve">нтаря, минимально необходимого </w:t>
      </w:r>
      <w:r w:rsidRPr="00FD786C">
        <w:rPr>
          <w:sz w:val="24"/>
          <w:szCs w:val="24"/>
          <w:lang w:val="ru-RU"/>
        </w:rPr>
        <w:t>для оказания Услуг, на выполнение которых размещается заказ</w:t>
      </w:r>
      <w:r w:rsidRPr="00B62340">
        <w:rPr>
          <w:sz w:val="24"/>
          <w:szCs w:val="24"/>
          <w:lang w:val="ru-RU"/>
        </w:rPr>
        <w:t>);</w:t>
      </w:r>
    </w:p>
    <w:p w14:paraId="3D9A73E0" w14:textId="5837D7AD" w:rsidR="00B62340" w:rsidRPr="007501FD" w:rsidRDefault="00B62340" w:rsidP="00B62340">
      <w:pPr>
        <w:suppressAutoHyphens/>
        <w:spacing w:line="276" w:lineRule="auto"/>
        <w:ind w:left="1440" w:firstLine="0"/>
        <w:jc w:val="both"/>
        <w:rPr>
          <w:sz w:val="24"/>
          <w:szCs w:val="24"/>
          <w:lang w:val="ru-RU"/>
        </w:rPr>
      </w:pPr>
      <w:r w:rsidRPr="00F70EC6">
        <w:rPr>
          <w:sz w:val="24"/>
          <w:szCs w:val="24"/>
          <w:lang w:val="ru-RU"/>
        </w:rPr>
        <w:t>-</w:t>
      </w:r>
      <w:r w:rsidRPr="00B6234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Наличие</w:t>
      </w:r>
      <w:r w:rsidRPr="00FA5E0D">
        <w:rPr>
          <w:sz w:val="24"/>
          <w:szCs w:val="24"/>
          <w:lang w:val="ru-RU"/>
        </w:rPr>
        <w:t xml:space="preserve"> программ производственного контроля</w:t>
      </w:r>
      <w:r w:rsidRPr="00B62340">
        <w:rPr>
          <w:sz w:val="24"/>
          <w:szCs w:val="24"/>
          <w:lang w:val="ru-RU"/>
        </w:rPr>
        <w:t>.</w:t>
      </w:r>
    </w:p>
    <w:p w14:paraId="384EE9CB" w14:textId="77777777" w:rsidR="00E300F8" w:rsidRPr="005A2F73" w:rsidRDefault="00E300F8" w:rsidP="00E300F8">
      <w:pPr>
        <w:suppressAutoHyphens/>
        <w:spacing w:line="276" w:lineRule="auto"/>
        <w:ind w:left="1440" w:firstLine="0"/>
        <w:jc w:val="both"/>
        <w:rPr>
          <w:sz w:val="24"/>
          <w:szCs w:val="24"/>
          <w:lang w:val="ru-RU" w:eastAsia="ar-SA"/>
        </w:rPr>
      </w:pPr>
      <w:r w:rsidRPr="005A2F73">
        <w:rPr>
          <w:sz w:val="24"/>
          <w:szCs w:val="24"/>
          <w:u w:val="single"/>
          <w:lang w:val="ru-RU" w:eastAsia="ar-SA"/>
        </w:rPr>
        <w:t>Примечани</w:t>
      </w:r>
      <w:r>
        <w:rPr>
          <w:sz w:val="24"/>
          <w:szCs w:val="24"/>
          <w:u w:val="single"/>
          <w:lang w:val="ru-RU" w:eastAsia="ar-SA"/>
        </w:rPr>
        <w:t>я</w:t>
      </w:r>
      <w:r w:rsidRPr="005A2F73">
        <w:rPr>
          <w:sz w:val="24"/>
          <w:szCs w:val="24"/>
          <w:u w:val="single"/>
          <w:lang w:val="ru-RU" w:eastAsia="ar-SA"/>
        </w:rPr>
        <w:t>:</w:t>
      </w:r>
      <w:r w:rsidRPr="005A2F73">
        <w:rPr>
          <w:sz w:val="24"/>
          <w:szCs w:val="24"/>
          <w:lang w:val="ru-RU" w:eastAsia="ar-SA"/>
        </w:rPr>
        <w:t xml:space="preserve"> </w:t>
      </w:r>
    </w:p>
    <w:p w14:paraId="466BF2AD" w14:textId="77777777" w:rsidR="00E300F8" w:rsidRPr="007501FD" w:rsidRDefault="00E300F8" w:rsidP="00E300F8">
      <w:pPr>
        <w:suppressAutoHyphens/>
        <w:ind w:left="2160" w:firstLine="0"/>
        <w:jc w:val="both"/>
        <w:rPr>
          <w:sz w:val="24"/>
          <w:szCs w:val="24"/>
          <w:lang w:val="ru-RU" w:eastAsia="ar-SA"/>
        </w:rPr>
      </w:pPr>
      <w:r w:rsidRPr="00EB6565">
        <w:rPr>
          <w:sz w:val="24"/>
          <w:szCs w:val="24"/>
          <w:lang w:val="ru-RU" w:eastAsia="ar-SA"/>
        </w:rPr>
        <w:t>*</w:t>
      </w:r>
      <w:r w:rsidRPr="00EB6565">
        <w:rPr>
          <w:sz w:val="24"/>
          <w:szCs w:val="24"/>
          <w:lang w:val="ru-RU" w:eastAsia="ar-SA"/>
        </w:rPr>
        <w:tab/>
      </w:r>
      <w:r>
        <w:rPr>
          <w:sz w:val="24"/>
          <w:szCs w:val="24"/>
          <w:lang w:val="ru-RU" w:eastAsia="ar-SA"/>
        </w:rPr>
        <w:t>Данные документы предоставляются в электронном виде, по запросу Организатора могут быть затребованы также бумажные копии, заверенные надлежащим образом</w:t>
      </w:r>
      <w:r w:rsidRPr="00EB6565">
        <w:rPr>
          <w:sz w:val="24"/>
          <w:szCs w:val="24"/>
          <w:lang w:val="ru-RU" w:eastAsia="ar-SA"/>
        </w:rPr>
        <w:t>.</w:t>
      </w:r>
    </w:p>
    <w:p w14:paraId="3649C033" w14:textId="77777777" w:rsidR="00E300F8" w:rsidRPr="00EB6565" w:rsidRDefault="00E300F8" w:rsidP="00E300F8">
      <w:pPr>
        <w:suppressAutoHyphens/>
        <w:ind w:left="2160" w:firstLine="0"/>
        <w:jc w:val="both"/>
        <w:rPr>
          <w:sz w:val="24"/>
          <w:szCs w:val="24"/>
          <w:lang w:val="ru-RU" w:eastAsia="ar-SA"/>
        </w:rPr>
      </w:pPr>
      <w:r w:rsidRPr="00EB6565">
        <w:rPr>
          <w:sz w:val="24"/>
          <w:szCs w:val="24"/>
          <w:lang w:val="ru-RU" w:eastAsia="ar-SA"/>
        </w:rPr>
        <w:t>**</w:t>
      </w:r>
      <w:r w:rsidRPr="00EB6565">
        <w:rPr>
          <w:sz w:val="24"/>
          <w:szCs w:val="24"/>
          <w:lang w:val="ru-RU" w:eastAsia="ar-SA"/>
        </w:rPr>
        <w:tab/>
      </w:r>
      <w:r>
        <w:rPr>
          <w:sz w:val="24"/>
          <w:szCs w:val="24"/>
          <w:lang w:val="ru-RU" w:eastAsia="ar-SA"/>
        </w:rPr>
        <w:t>П</w:t>
      </w:r>
      <w:r w:rsidRPr="00EB6565">
        <w:rPr>
          <w:sz w:val="24"/>
          <w:szCs w:val="24"/>
          <w:lang w:val="ru-RU" w:eastAsia="ar-SA"/>
        </w:rPr>
        <w:t>редоставляем</w:t>
      </w:r>
      <w:r>
        <w:rPr>
          <w:sz w:val="24"/>
          <w:szCs w:val="24"/>
          <w:lang w:val="ru-RU" w:eastAsia="ar-SA"/>
        </w:rPr>
        <w:t xml:space="preserve">ые сканы </w:t>
      </w:r>
      <w:r w:rsidRPr="00EB6565">
        <w:rPr>
          <w:sz w:val="24"/>
          <w:szCs w:val="24"/>
          <w:lang w:val="ru-RU" w:eastAsia="ar-SA"/>
        </w:rPr>
        <w:t>документ</w:t>
      </w:r>
      <w:r>
        <w:rPr>
          <w:sz w:val="24"/>
          <w:szCs w:val="24"/>
          <w:lang w:val="ru-RU" w:eastAsia="ar-SA"/>
        </w:rPr>
        <w:t>ов</w:t>
      </w:r>
      <w:r w:rsidRPr="00EB6565">
        <w:rPr>
          <w:sz w:val="24"/>
          <w:szCs w:val="24"/>
          <w:lang w:val="ru-RU" w:eastAsia="ar-SA"/>
        </w:rPr>
        <w:t xml:space="preserve"> долж</w:t>
      </w:r>
      <w:r>
        <w:rPr>
          <w:sz w:val="24"/>
          <w:szCs w:val="24"/>
          <w:lang w:val="ru-RU" w:eastAsia="ar-SA"/>
        </w:rPr>
        <w:t xml:space="preserve">ны </w:t>
      </w:r>
      <w:r w:rsidRPr="00EB6565">
        <w:rPr>
          <w:sz w:val="24"/>
          <w:szCs w:val="24"/>
          <w:lang w:val="ru-RU" w:eastAsia="ar-SA"/>
        </w:rPr>
        <w:t>быть заверен</w:t>
      </w:r>
      <w:r>
        <w:rPr>
          <w:sz w:val="24"/>
          <w:szCs w:val="24"/>
          <w:lang w:val="ru-RU" w:eastAsia="ar-SA"/>
        </w:rPr>
        <w:t>ы</w:t>
      </w:r>
      <w:r w:rsidRPr="00EB6565">
        <w:rPr>
          <w:sz w:val="24"/>
          <w:szCs w:val="24"/>
          <w:lang w:val="ru-RU" w:eastAsia="ar-SA"/>
        </w:rPr>
        <w:t xml:space="preserve"> уполномоченным представителем и печатью организации</w:t>
      </w:r>
      <w:r>
        <w:rPr>
          <w:sz w:val="24"/>
          <w:szCs w:val="24"/>
          <w:lang w:val="ru-RU" w:eastAsia="ar-SA"/>
        </w:rPr>
        <w:t>, по запросу Организатора могут быть затребованы также бумажные копии, заверенные надлежащим образом</w:t>
      </w:r>
      <w:r w:rsidRPr="00EB6565">
        <w:rPr>
          <w:sz w:val="24"/>
          <w:szCs w:val="24"/>
          <w:lang w:val="ru-RU" w:eastAsia="ar-SA"/>
        </w:rPr>
        <w:t>.</w:t>
      </w:r>
      <w:r>
        <w:rPr>
          <w:sz w:val="24"/>
          <w:szCs w:val="24"/>
          <w:lang w:val="ru-RU" w:eastAsia="ar-SA"/>
        </w:rPr>
        <w:t xml:space="preserve"> Для документов, заверяемых нотариально, возможно предоставление нотариально заверенных копий.</w:t>
      </w:r>
    </w:p>
    <w:p w14:paraId="65E26B1D" w14:textId="77777777" w:rsidR="00B62340" w:rsidRPr="007501FD" w:rsidRDefault="00B62340" w:rsidP="007949E7">
      <w:pPr>
        <w:pStyle w:val="Style2"/>
        <w:widowControl w:val="0"/>
        <w:numPr>
          <w:ilvl w:val="0"/>
          <w:numId w:val="6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7501FD">
        <w:rPr>
          <w:sz w:val="24"/>
          <w:szCs w:val="24"/>
          <w:lang w:val="ru-RU" w:eastAsia="ar-SA"/>
        </w:rPr>
        <w:t>Все указанные документы прилагаются Участником к</w:t>
      </w:r>
      <w:r>
        <w:rPr>
          <w:sz w:val="24"/>
          <w:szCs w:val="24"/>
          <w:lang w:val="ru-RU" w:eastAsia="ar-SA"/>
        </w:rPr>
        <w:t>ак составные части</w:t>
      </w:r>
      <w:r w:rsidRPr="007501FD">
        <w:rPr>
          <w:sz w:val="24"/>
          <w:szCs w:val="24"/>
          <w:lang w:val="ru-RU" w:eastAsia="ar-SA"/>
        </w:rPr>
        <w:t xml:space="preserve"> Предложени</w:t>
      </w:r>
      <w:r>
        <w:rPr>
          <w:sz w:val="24"/>
          <w:szCs w:val="24"/>
          <w:lang w:val="ru-RU" w:eastAsia="ar-SA"/>
        </w:rPr>
        <w:t>я</w:t>
      </w:r>
      <w:r w:rsidRPr="007501FD">
        <w:rPr>
          <w:sz w:val="24"/>
          <w:szCs w:val="24"/>
          <w:lang w:val="ru-RU" w:eastAsia="ar-SA"/>
        </w:rPr>
        <w:t>.</w:t>
      </w:r>
    </w:p>
    <w:p w14:paraId="3A3437F7" w14:textId="77777777" w:rsidR="00B62340" w:rsidRPr="009A781B" w:rsidRDefault="00B62340" w:rsidP="007949E7">
      <w:pPr>
        <w:pStyle w:val="Style2"/>
        <w:widowControl w:val="0"/>
        <w:numPr>
          <w:ilvl w:val="0"/>
          <w:numId w:val="6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9A781B">
        <w:rPr>
          <w:sz w:val="24"/>
          <w:szCs w:val="24"/>
          <w:lang w:val="ru-RU" w:eastAsia="ar-SA"/>
        </w:rPr>
        <w:t>В случае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содержащую заверения Организатору в соответствии Участника данному требованию.</w:t>
      </w:r>
    </w:p>
    <w:p w14:paraId="71B0265B" w14:textId="77777777" w:rsidR="002A023E" w:rsidRDefault="002A023E">
      <w:pPr>
        <w:ind w:firstLine="0"/>
        <w:rPr>
          <w:rFonts w:ascii="Cambria" w:eastAsia="Calibri" w:hAnsi="Cambria"/>
          <w:b/>
          <w:bCs/>
          <w:color w:val="365F91"/>
          <w:sz w:val="24"/>
          <w:szCs w:val="24"/>
          <w:lang w:val="ru-RU" w:eastAsia="ar-SA"/>
        </w:rPr>
      </w:pPr>
      <w:r>
        <w:rPr>
          <w:rFonts w:eastAsia="Calibri"/>
          <w:lang w:val="ru-RU" w:eastAsia="ar-SA"/>
        </w:rPr>
        <w:br w:type="page"/>
      </w:r>
    </w:p>
    <w:p w14:paraId="3505258A" w14:textId="52DFE063" w:rsidR="00ED274D" w:rsidRPr="002A023E" w:rsidRDefault="002A023E" w:rsidP="002A023E">
      <w:pPr>
        <w:pStyle w:val="Heading1"/>
        <w:rPr>
          <w:lang w:val="ru-RU" w:eastAsia="ar-SA"/>
        </w:rPr>
      </w:pPr>
      <w:bookmarkStart w:id="42" w:name="_Toc517296609"/>
      <w:bookmarkStart w:id="43" w:name="_Toc517297785"/>
      <w:r>
        <w:rPr>
          <w:rFonts w:eastAsia="Calibri"/>
          <w:lang w:val="ru-RU" w:eastAsia="ar-SA"/>
        </w:rPr>
        <w:lastRenderedPageBreak/>
        <w:t>РАЗДЕЛ 4. ПОДАЧА ПРЕДЛОЖЕНИЙ И ИХ ПРИЕМ</w:t>
      </w:r>
      <w:bookmarkEnd w:id="37"/>
      <w:bookmarkEnd w:id="42"/>
      <w:bookmarkEnd w:id="43"/>
    </w:p>
    <w:p w14:paraId="217DDF46" w14:textId="77777777" w:rsidR="009A781B" w:rsidRPr="002A023E" w:rsidRDefault="009A781B" w:rsidP="009A781B">
      <w:pPr>
        <w:suppressAutoHyphens/>
        <w:ind w:firstLine="0"/>
        <w:jc w:val="both"/>
        <w:rPr>
          <w:sz w:val="24"/>
          <w:szCs w:val="24"/>
          <w:lang w:val="ru-RU" w:eastAsia="ar-SA"/>
        </w:rPr>
      </w:pPr>
      <w:bookmarkStart w:id="44" w:name="_Ref56229451"/>
    </w:p>
    <w:p w14:paraId="687E536E" w14:textId="4BDB0F8D" w:rsidR="00B62340" w:rsidRPr="007501FD" w:rsidRDefault="00B62340" w:rsidP="007949E7">
      <w:pPr>
        <w:pStyle w:val="Style2"/>
        <w:widowControl w:val="0"/>
        <w:numPr>
          <w:ilvl w:val="0"/>
          <w:numId w:val="12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bookmarkStart w:id="45" w:name="_Ref56221287"/>
      <w:bookmarkStart w:id="46" w:name="_Ref55307583"/>
      <w:bookmarkStart w:id="47" w:name="_Ref55280453"/>
      <w:bookmarkEnd w:id="44"/>
      <w:r w:rsidRPr="007501FD">
        <w:rPr>
          <w:sz w:val="24"/>
          <w:szCs w:val="24"/>
          <w:lang w:val="ru-RU" w:eastAsia="ar-SA"/>
        </w:rPr>
        <w:t xml:space="preserve">Участники должны обеспечить доставку своих Предложений </w:t>
      </w:r>
      <w:r>
        <w:rPr>
          <w:sz w:val="24"/>
          <w:szCs w:val="24"/>
          <w:lang w:val="ru-RU" w:eastAsia="ar-SA"/>
        </w:rPr>
        <w:t xml:space="preserve">в электронном виде на адрес электронной почты </w:t>
      </w:r>
      <w:hyperlink r:id="rId18" w:history="1">
        <w:r w:rsidRPr="0003661E">
          <w:rPr>
            <w:rStyle w:val="Hyperlink"/>
            <w:sz w:val="24"/>
            <w:szCs w:val="24"/>
            <w:lang w:val="ru-RU"/>
          </w:rPr>
          <w:t>M.Savelieva@skoltech.ru</w:t>
        </w:r>
      </w:hyperlink>
      <w:r w:rsidRPr="00D0435E">
        <w:rPr>
          <w:sz w:val="24"/>
          <w:szCs w:val="24"/>
          <w:lang w:val="ru-RU" w:eastAsia="ar-SA"/>
        </w:rPr>
        <w:t xml:space="preserve">, либо </w:t>
      </w:r>
      <w:hyperlink r:id="rId19" w:history="1">
        <w:r w:rsidRPr="00D7245F">
          <w:rPr>
            <w:rStyle w:val="Hyperlink"/>
            <w:sz w:val="24"/>
            <w:szCs w:val="24"/>
            <w:lang w:eastAsia="ar-SA"/>
          </w:rPr>
          <w:t>procurement</w:t>
        </w:r>
        <w:r w:rsidRPr="00A00C5C">
          <w:rPr>
            <w:rStyle w:val="Hyperlink"/>
            <w:sz w:val="24"/>
            <w:szCs w:val="24"/>
            <w:lang w:val="ru-RU" w:eastAsia="ar-SA"/>
          </w:rPr>
          <w:t>@</w:t>
        </w:r>
        <w:r w:rsidRPr="00D7245F">
          <w:rPr>
            <w:rStyle w:val="Hyperlink"/>
            <w:sz w:val="24"/>
            <w:szCs w:val="24"/>
            <w:lang w:eastAsia="ar-SA"/>
          </w:rPr>
          <w:t>skoltech</w:t>
        </w:r>
        <w:r w:rsidRPr="00A00C5C">
          <w:rPr>
            <w:rStyle w:val="Hyperlink"/>
            <w:sz w:val="24"/>
            <w:szCs w:val="24"/>
            <w:lang w:val="ru-RU" w:eastAsia="ar-SA"/>
          </w:rPr>
          <w:t>.</w:t>
        </w:r>
        <w:r w:rsidRPr="00D7245F">
          <w:rPr>
            <w:rStyle w:val="Hyperlink"/>
            <w:sz w:val="24"/>
            <w:szCs w:val="24"/>
            <w:lang w:eastAsia="ar-SA"/>
          </w:rPr>
          <w:t>ru</w:t>
        </w:r>
      </w:hyperlink>
      <w:r>
        <w:rPr>
          <w:sz w:val="24"/>
          <w:szCs w:val="24"/>
          <w:lang w:val="ru-RU" w:eastAsia="ar-SA"/>
        </w:rPr>
        <w:t xml:space="preserve">, с обязательной копией на </w:t>
      </w:r>
      <w:hyperlink r:id="rId20" w:history="1">
        <w:r w:rsidRPr="00A73348">
          <w:rPr>
            <w:rStyle w:val="Hyperlink"/>
            <w:sz w:val="24"/>
            <w:szCs w:val="24"/>
            <w:lang w:eastAsia="ar-SA"/>
          </w:rPr>
          <w:t>furniture</w:t>
        </w:r>
        <w:r w:rsidRPr="00A73348">
          <w:rPr>
            <w:rStyle w:val="Hyperlink"/>
            <w:sz w:val="24"/>
            <w:szCs w:val="24"/>
            <w:lang w:val="ru-RU" w:eastAsia="ar-SA"/>
          </w:rPr>
          <w:t>.</w:t>
        </w:r>
        <w:r w:rsidRPr="00A73348">
          <w:rPr>
            <w:rStyle w:val="Hyperlink"/>
            <w:sz w:val="24"/>
            <w:szCs w:val="24"/>
            <w:lang w:eastAsia="ar-SA"/>
          </w:rPr>
          <w:t>tender</w:t>
        </w:r>
        <w:r w:rsidRPr="00A73348">
          <w:rPr>
            <w:rStyle w:val="Hyperlink"/>
            <w:sz w:val="24"/>
            <w:szCs w:val="24"/>
            <w:lang w:val="ru-RU" w:eastAsia="ar-SA"/>
          </w:rPr>
          <w:t>@</w:t>
        </w:r>
        <w:r w:rsidRPr="00A73348">
          <w:rPr>
            <w:rStyle w:val="Hyperlink"/>
            <w:sz w:val="24"/>
            <w:szCs w:val="24"/>
            <w:lang w:eastAsia="ar-SA"/>
          </w:rPr>
          <w:t>skoltech</w:t>
        </w:r>
        <w:r w:rsidRPr="00A73348">
          <w:rPr>
            <w:rStyle w:val="Hyperlink"/>
            <w:sz w:val="24"/>
            <w:szCs w:val="24"/>
            <w:lang w:val="ru-RU" w:eastAsia="ar-SA"/>
          </w:rPr>
          <w:t>.</w:t>
        </w:r>
        <w:r w:rsidRPr="00A73348">
          <w:rPr>
            <w:rStyle w:val="Hyperlink"/>
            <w:sz w:val="24"/>
            <w:szCs w:val="24"/>
            <w:lang w:eastAsia="ar-SA"/>
          </w:rPr>
          <w:t>ru</w:t>
        </w:r>
      </w:hyperlink>
      <w:r w:rsidRPr="007501FD">
        <w:rPr>
          <w:sz w:val="24"/>
          <w:szCs w:val="24"/>
          <w:lang w:val="ru-RU" w:eastAsia="ar-SA"/>
        </w:rPr>
        <w:t xml:space="preserve">. В случае </w:t>
      </w:r>
      <w:r>
        <w:rPr>
          <w:sz w:val="24"/>
          <w:szCs w:val="24"/>
          <w:lang w:val="ru-RU" w:eastAsia="ar-SA"/>
        </w:rPr>
        <w:t xml:space="preserve">невозможности </w:t>
      </w:r>
      <w:r w:rsidRPr="007501FD">
        <w:rPr>
          <w:sz w:val="24"/>
          <w:szCs w:val="24"/>
          <w:lang w:val="ru-RU" w:eastAsia="ar-SA"/>
        </w:rPr>
        <w:t xml:space="preserve">направления </w:t>
      </w:r>
      <w:r>
        <w:rPr>
          <w:sz w:val="24"/>
          <w:szCs w:val="24"/>
          <w:lang w:val="ru-RU" w:eastAsia="ar-SA"/>
        </w:rPr>
        <w:t xml:space="preserve">больших файлов по электронной почте, </w:t>
      </w:r>
      <w:r w:rsidRPr="007501FD">
        <w:rPr>
          <w:sz w:val="24"/>
          <w:szCs w:val="24"/>
          <w:lang w:val="ru-RU" w:eastAsia="ar-SA"/>
        </w:rPr>
        <w:t xml:space="preserve">Предложения </w:t>
      </w:r>
      <w:r>
        <w:rPr>
          <w:sz w:val="24"/>
          <w:szCs w:val="24"/>
          <w:lang w:val="ru-RU" w:eastAsia="ar-SA"/>
        </w:rPr>
        <w:t xml:space="preserve">можно передавать через файлообменники, с отправлением ссылки для скачивания на адрес электронной почты </w:t>
      </w:r>
      <w:hyperlink r:id="rId21" w:history="1">
        <w:r w:rsidRPr="0003661E">
          <w:rPr>
            <w:rStyle w:val="Hyperlink"/>
            <w:sz w:val="24"/>
            <w:szCs w:val="24"/>
            <w:lang w:val="ru-RU"/>
          </w:rPr>
          <w:t>M.Savelieva@skoltech.ru</w:t>
        </w:r>
      </w:hyperlink>
      <w:r w:rsidRPr="00D0435E">
        <w:rPr>
          <w:sz w:val="24"/>
          <w:szCs w:val="24"/>
          <w:lang w:val="ru-RU" w:eastAsia="ar-SA"/>
        </w:rPr>
        <w:t xml:space="preserve">, либо </w:t>
      </w:r>
      <w:hyperlink r:id="rId22" w:history="1">
        <w:r w:rsidRPr="00D7245F">
          <w:rPr>
            <w:rStyle w:val="Hyperlink"/>
            <w:sz w:val="24"/>
            <w:szCs w:val="24"/>
            <w:lang w:eastAsia="ar-SA"/>
          </w:rPr>
          <w:t>procurement</w:t>
        </w:r>
        <w:r w:rsidRPr="00A00C5C">
          <w:rPr>
            <w:rStyle w:val="Hyperlink"/>
            <w:sz w:val="24"/>
            <w:szCs w:val="24"/>
            <w:lang w:val="ru-RU" w:eastAsia="ar-SA"/>
          </w:rPr>
          <w:t>@</w:t>
        </w:r>
        <w:r w:rsidRPr="00D7245F">
          <w:rPr>
            <w:rStyle w:val="Hyperlink"/>
            <w:sz w:val="24"/>
            <w:szCs w:val="24"/>
            <w:lang w:eastAsia="ar-SA"/>
          </w:rPr>
          <w:t>skoltech</w:t>
        </w:r>
        <w:r w:rsidRPr="00A00C5C">
          <w:rPr>
            <w:rStyle w:val="Hyperlink"/>
            <w:sz w:val="24"/>
            <w:szCs w:val="24"/>
            <w:lang w:val="ru-RU" w:eastAsia="ar-SA"/>
          </w:rPr>
          <w:t>.</w:t>
        </w:r>
        <w:r w:rsidRPr="00D7245F">
          <w:rPr>
            <w:rStyle w:val="Hyperlink"/>
            <w:sz w:val="24"/>
            <w:szCs w:val="24"/>
            <w:lang w:eastAsia="ar-SA"/>
          </w:rPr>
          <w:t>ru</w:t>
        </w:r>
      </w:hyperlink>
      <w:r>
        <w:rPr>
          <w:sz w:val="24"/>
          <w:szCs w:val="24"/>
          <w:lang w:val="ru-RU" w:eastAsia="ar-SA"/>
        </w:rPr>
        <w:t xml:space="preserve">, с обязательной копией на </w:t>
      </w:r>
      <w:hyperlink r:id="rId23" w:history="1">
        <w:r w:rsidRPr="00A73348">
          <w:rPr>
            <w:rStyle w:val="Hyperlink"/>
            <w:sz w:val="24"/>
            <w:szCs w:val="24"/>
            <w:lang w:eastAsia="ar-SA"/>
          </w:rPr>
          <w:t>furniture</w:t>
        </w:r>
        <w:r w:rsidRPr="00A73348">
          <w:rPr>
            <w:rStyle w:val="Hyperlink"/>
            <w:sz w:val="24"/>
            <w:szCs w:val="24"/>
            <w:lang w:val="ru-RU" w:eastAsia="ar-SA"/>
          </w:rPr>
          <w:t>.</w:t>
        </w:r>
        <w:r w:rsidRPr="00A73348">
          <w:rPr>
            <w:rStyle w:val="Hyperlink"/>
            <w:sz w:val="24"/>
            <w:szCs w:val="24"/>
            <w:lang w:eastAsia="ar-SA"/>
          </w:rPr>
          <w:t>tender</w:t>
        </w:r>
        <w:r w:rsidRPr="00A73348">
          <w:rPr>
            <w:rStyle w:val="Hyperlink"/>
            <w:sz w:val="24"/>
            <w:szCs w:val="24"/>
            <w:lang w:val="ru-RU" w:eastAsia="ar-SA"/>
          </w:rPr>
          <w:t>@</w:t>
        </w:r>
        <w:r w:rsidRPr="00A73348">
          <w:rPr>
            <w:rStyle w:val="Hyperlink"/>
            <w:sz w:val="24"/>
            <w:szCs w:val="24"/>
            <w:lang w:eastAsia="ar-SA"/>
          </w:rPr>
          <w:t>skoltech</w:t>
        </w:r>
        <w:r w:rsidRPr="00A73348">
          <w:rPr>
            <w:rStyle w:val="Hyperlink"/>
            <w:sz w:val="24"/>
            <w:szCs w:val="24"/>
            <w:lang w:val="ru-RU" w:eastAsia="ar-SA"/>
          </w:rPr>
          <w:t>.</w:t>
        </w:r>
        <w:r w:rsidRPr="00A73348">
          <w:rPr>
            <w:rStyle w:val="Hyperlink"/>
            <w:sz w:val="24"/>
            <w:szCs w:val="24"/>
            <w:lang w:eastAsia="ar-SA"/>
          </w:rPr>
          <w:t>ru</w:t>
        </w:r>
      </w:hyperlink>
      <w:r>
        <w:rPr>
          <w:sz w:val="24"/>
          <w:szCs w:val="24"/>
          <w:lang w:val="ru-RU" w:eastAsia="ar-SA"/>
        </w:rPr>
        <w:t xml:space="preserve">, либо на электронном носителе (диск, флэш-накопитель), либо </w:t>
      </w:r>
      <w:r w:rsidRPr="007501FD">
        <w:rPr>
          <w:sz w:val="24"/>
          <w:szCs w:val="24"/>
          <w:lang w:val="ru-RU" w:eastAsia="ar-SA"/>
        </w:rPr>
        <w:t xml:space="preserve">через курьерскую службу по месту нахождения Организатора: Россия, </w:t>
      </w:r>
      <w:r>
        <w:rPr>
          <w:sz w:val="24"/>
          <w:szCs w:val="24"/>
          <w:lang w:val="ru-RU" w:eastAsia="ar-SA"/>
        </w:rPr>
        <w:t>Москва, территория ИЦ «Сколково», ул. Нобеля, д.3, в Департамент закупок (на имя Савельевой М.А.</w:t>
      </w:r>
      <w:r w:rsidR="009E49FA" w:rsidRPr="009E49FA">
        <w:rPr>
          <w:sz w:val="24"/>
          <w:szCs w:val="24"/>
          <w:lang w:val="ru-RU" w:eastAsia="ar-SA"/>
        </w:rPr>
        <w:t xml:space="preserve">, </w:t>
      </w:r>
      <w:r w:rsidR="009E49FA">
        <w:rPr>
          <w:sz w:val="24"/>
          <w:szCs w:val="24"/>
          <w:lang w:val="ru-RU" w:eastAsia="ar-SA"/>
        </w:rPr>
        <w:t>Аверьянова П.А.</w:t>
      </w:r>
      <w:r>
        <w:rPr>
          <w:sz w:val="24"/>
          <w:szCs w:val="24"/>
          <w:lang w:val="ru-RU" w:eastAsia="ar-SA"/>
        </w:rPr>
        <w:t>)</w:t>
      </w:r>
      <w:r w:rsidRPr="007501FD">
        <w:rPr>
          <w:sz w:val="24"/>
          <w:szCs w:val="24"/>
          <w:lang w:val="ru-RU" w:eastAsia="ar-SA"/>
        </w:rPr>
        <w:t>.</w:t>
      </w:r>
      <w:bookmarkEnd w:id="45"/>
    </w:p>
    <w:p w14:paraId="17CF0A26" w14:textId="0667909C" w:rsidR="00B62340" w:rsidRPr="00B62340" w:rsidRDefault="00B62340" w:rsidP="007949E7">
      <w:pPr>
        <w:pStyle w:val="Style2"/>
        <w:widowControl w:val="0"/>
        <w:numPr>
          <w:ilvl w:val="0"/>
          <w:numId w:val="12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sz w:val="24"/>
          <w:szCs w:val="24"/>
          <w:lang w:val="ru-RU" w:eastAsia="ar-SA"/>
        </w:rPr>
      </w:pPr>
      <w:r w:rsidRPr="00B62340">
        <w:rPr>
          <w:sz w:val="24"/>
          <w:szCs w:val="24"/>
          <w:lang w:val="ru-RU" w:eastAsia="ar-SA"/>
        </w:rPr>
        <w:t xml:space="preserve">Организатор заканчивает принимать Предложения </w:t>
      </w:r>
      <w:r w:rsidRPr="009E49FA">
        <w:rPr>
          <w:b/>
          <w:sz w:val="24"/>
          <w:szCs w:val="24"/>
          <w:lang w:val="ru-RU" w:eastAsia="ar-SA"/>
        </w:rPr>
        <w:t>в 1</w:t>
      </w:r>
      <w:r w:rsidR="009E49FA" w:rsidRPr="009E49FA">
        <w:rPr>
          <w:b/>
          <w:sz w:val="24"/>
          <w:szCs w:val="24"/>
          <w:lang w:val="ru-RU" w:eastAsia="ar-SA"/>
        </w:rPr>
        <w:t>2</w:t>
      </w:r>
      <w:r w:rsidRPr="009E49FA">
        <w:rPr>
          <w:b/>
          <w:sz w:val="24"/>
          <w:szCs w:val="24"/>
          <w:lang w:val="ru-RU" w:eastAsia="ar-SA"/>
        </w:rPr>
        <w:t xml:space="preserve">:00 часов по Московскому времени </w:t>
      </w:r>
      <w:r w:rsidR="009E49FA" w:rsidRPr="009E49FA">
        <w:rPr>
          <w:b/>
          <w:sz w:val="24"/>
          <w:szCs w:val="24"/>
          <w:lang w:val="ru-RU" w:eastAsia="ar-SA"/>
        </w:rPr>
        <w:t>2</w:t>
      </w:r>
      <w:r w:rsidRPr="009E49FA">
        <w:rPr>
          <w:b/>
          <w:sz w:val="24"/>
          <w:szCs w:val="24"/>
          <w:lang w:val="ru-RU" w:eastAsia="ar-SA"/>
        </w:rPr>
        <w:t xml:space="preserve"> «июля» 2018 г.</w:t>
      </w:r>
      <w:r w:rsidRPr="00B62340">
        <w:rPr>
          <w:sz w:val="24"/>
          <w:szCs w:val="24"/>
          <w:lang w:val="ru-RU" w:eastAsia="ar-SA"/>
        </w:rPr>
        <w:t xml:space="preserve">  Предложения, полученные позже установленного выше срока, будут отклонены Организатором без рассмотрения по существу, независимо от причин опоздания.</w:t>
      </w:r>
      <w:bookmarkEnd w:id="46"/>
    </w:p>
    <w:p w14:paraId="58926005" w14:textId="07606353" w:rsidR="00A80D34" w:rsidRPr="00B62340" w:rsidRDefault="00B62340" w:rsidP="007949E7">
      <w:pPr>
        <w:pStyle w:val="Style2"/>
        <w:widowControl w:val="0"/>
        <w:numPr>
          <w:ilvl w:val="0"/>
          <w:numId w:val="12"/>
        </w:numPr>
        <w:kinsoku w:val="0"/>
        <w:overflowPunct w:val="0"/>
        <w:autoSpaceDE/>
        <w:autoSpaceDN/>
        <w:adjustRightInd/>
        <w:spacing w:before="120" w:after="120" w:line="270" w:lineRule="exact"/>
        <w:jc w:val="both"/>
        <w:textAlignment w:val="baseline"/>
        <w:rPr>
          <w:lang w:val="ru-RU" w:eastAsia="ar-SA"/>
        </w:rPr>
      </w:pPr>
      <w:r w:rsidRPr="00B62340">
        <w:rPr>
          <w:sz w:val="24"/>
          <w:szCs w:val="24"/>
          <w:lang w:val="ru-RU" w:eastAsia="ar-SA"/>
        </w:rPr>
        <w:t xml:space="preserve">После получения соответствующего уведомления от сотрудника Департамента закупок Сколтеха Участник должен быть готов продублировать всю информацию на бумажных носителях, предоставить оригиналы документов/ надлежащим образом заверенные копии (либо, также по Запросу – дополнить Предложение какими-либо документами, передаваемыми посредством электронных каналов связи по сети Интернет). </w:t>
      </w:r>
      <w:r w:rsidR="00A80D34" w:rsidRPr="00B62340">
        <w:rPr>
          <w:lang w:val="ru-RU" w:eastAsia="ar-SA"/>
        </w:rPr>
        <w:br w:type="page"/>
      </w:r>
    </w:p>
    <w:p w14:paraId="76FFA9BE" w14:textId="224BFF6B" w:rsidR="00ED274D" w:rsidRPr="00DF1FD8" w:rsidRDefault="002A023E" w:rsidP="00A80D34">
      <w:pPr>
        <w:pStyle w:val="Heading1"/>
        <w:rPr>
          <w:lang w:val="ru-RU" w:eastAsia="ar-SA"/>
        </w:rPr>
      </w:pPr>
      <w:bookmarkStart w:id="48" w:name="_Toc517296610"/>
      <w:bookmarkStart w:id="49" w:name="_Toc517297786"/>
      <w:r w:rsidRPr="00DF1FD8">
        <w:rPr>
          <w:lang w:val="ru-RU"/>
        </w:rPr>
        <w:lastRenderedPageBreak/>
        <w:t>РАЗДЕЛ</w:t>
      </w:r>
      <w:r w:rsidR="001E32B4" w:rsidRPr="00DF1FD8">
        <w:rPr>
          <w:lang w:val="ru-RU"/>
        </w:rPr>
        <w:t xml:space="preserve"> </w:t>
      </w:r>
      <w:r w:rsidRPr="00DF1FD8">
        <w:rPr>
          <w:lang w:val="ru-RU"/>
        </w:rPr>
        <w:t>5</w:t>
      </w:r>
      <w:r w:rsidR="001E32B4" w:rsidRPr="00DF1FD8">
        <w:rPr>
          <w:lang w:val="ru-RU"/>
        </w:rPr>
        <w:t xml:space="preserve">. </w:t>
      </w:r>
      <w:r w:rsidR="00ED274D" w:rsidRPr="00DF1FD8">
        <w:rPr>
          <w:rFonts w:eastAsia="Calibri"/>
          <w:lang w:val="ru-RU" w:eastAsia="ar-SA"/>
        </w:rPr>
        <w:t>ОЦЕНКА</w:t>
      </w:r>
      <w:r w:rsidR="00ED274D" w:rsidRPr="00DF1FD8">
        <w:rPr>
          <w:lang w:val="ru-RU" w:eastAsia="ar-SA"/>
        </w:rPr>
        <w:t xml:space="preserve"> </w:t>
      </w:r>
      <w:bookmarkEnd w:id="47"/>
      <w:r w:rsidR="00ED274D" w:rsidRPr="00DF1FD8">
        <w:rPr>
          <w:rFonts w:eastAsia="Calibri"/>
          <w:lang w:val="ru-RU" w:eastAsia="ar-SA"/>
        </w:rPr>
        <w:t>ПРЕДЛОЖЕНИЙ</w:t>
      </w:r>
      <w:r w:rsidR="00ED274D" w:rsidRPr="00DF1FD8">
        <w:rPr>
          <w:lang w:val="ru-RU" w:eastAsia="ar-SA"/>
        </w:rPr>
        <w:t xml:space="preserve"> </w:t>
      </w:r>
      <w:r w:rsidR="00ED274D" w:rsidRPr="00DF1FD8">
        <w:rPr>
          <w:rFonts w:eastAsia="Calibri"/>
          <w:lang w:val="ru-RU" w:eastAsia="ar-SA"/>
        </w:rPr>
        <w:t>И</w:t>
      </w:r>
      <w:r w:rsidR="00ED274D" w:rsidRPr="00DF1FD8">
        <w:rPr>
          <w:lang w:val="ru-RU" w:eastAsia="ar-SA"/>
        </w:rPr>
        <w:t xml:space="preserve"> </w:t>
      </w:r>
      <w:r w:rsidR="00ED274D" w:rsidRPr="00DF1FD8">
        <w:rPr>
          <w:rFonts w:eastAsia="Calibri"/>
          <w:lang w:val="ru-RU" w:eastAsia="ar-SA"/>
        </w:rPr>
        <w:t>ПРОВЕДЕНИЕ</w:t>
      </w:r>
      <w:r w:rsidR="00ED274D" w:rsidRPr="00DF1FD8">
        <w:rPr>
          <w:lang w:val="ru-RU" w:eastAsia="ar-SA"/>
        </w:rPr>
        <w:t xml:space="preserve"> </w:t>
      </w:r>
      <w:r w:rsidR="00ED274D" w:rsidRPr="00DF1FD8">
        <w:rPr>
          <w:rFonts w:eastAsia="Calibri"/>
          <w:lang w:val="ru-RU" w:eastAsia="ar-SA"/>
        </w:rPr>
        <w:t>ПЕРЕГОВОРОВ</w:t>
      </w:r>
      <w:bookmarkEnd w:id="48"/>
      <w:bookmarkEnd w:id="49"/>
    </w:p>
    <w:p w14:paraId="491FC4C0" w14:textId="77777777" w:rsidR="00A633E3" w:rsidRPr="007501FD" w:rsidRDefault="00A633E3" w:rsidP="00E760AF">
      <w:pPr>
        <w:pStyle w:val="Heading2"/>
        <w:rPr>
          <w:rFonts w:ascii="Calibri" w:eastAsia="Calibri" w:hAnsi="Calibri" w:cs="Calibri"/>
          <w:b/>
          <w:lang w:val="ru-RU" w:eastAsia="ar-SA"/>
        </w:rPr>
      </w:pPr>
    </w:p>
    <w:p w14:paraId="62CBD4C9" w14:textId="77777777" w:rsidR="00ED274D" w:rsidRPr="007501FD" w:rsidRDefault="00ED274D" w:rsidP="00E760AF">
      <w:pPr>
        <w:pStyle w:val="Heading2"/>
        <w:rPr>
          <w:lang w:val="ru-RU" w:eastAsia="ar-SA"/>
        </w:rPr>
      </w:pPr>
      <w:bookmarkStart w:id="50" w:name="_Toc517296611"/>
      <w:bookmarkStart w:id="51" w:name="_Toc517297787"/>
      <w:r w:rsidRPr="007501FD">
        <w:rPr>
          <w:rFonts w:ascii="Calibri" w:eastAsia="Calibri" w:hAnsi="Calibri" w:cs="Calibri"/>
          <w:lang w:val="ru-RU" w:eastAsia="ar-SA"/>
        </w:rPr>
        <w:t>Общие</w:t>
      </w:r>
      <w:r w:rsidRPr="007501FD">
        <w:rPr>
          <w:lang w:val="ru-RU" w:eastAsia="ar-SA"/>
        </w:rPr>
        <w:t xml:space="preserve"> </w:t>
      </w:r>
      <w:r w:rsidRPr="007501FD">
        <w:rPr>
          <w:rFonts w:ascii="Calibri" w:eastAsia="Calibri" w:hAnsi="Calibri" w:cs="Calibri"/>
          <w:lang w:val="ru-RU" w:eastAsia="ar-SA"/>
        </w:rPr>
        <w:t>положения</w:t>
      </w:r>
      <w:bookmarkEnd w:id="50"/>
      <w:bookmarkEnd w:id="51"/>
    </w:p>
    <w:p w14:paraId="40AF1775" w14:textId="77777777" w:rsidR="009A781B" w:rsidRPr="007501FD" w:rsidRDefault="009A781B" w:rsidP="00E760AF">
      <w:pPr>
        <w:suppressAutoHyphens/>
        <w:ind w:firstLine="0"/>
        <w:jc w:val="both"/>
        <w:rPr>
          <w:sz w:val="24"/>
          <w:szCs w:val="24"/>
          <w:lang w:val="ru-RU" w:eastAsia="ar-SA"/>
        </w:rPr>
      </w:pPr>
    </w:p>
    <w:p w14:paraId="7701C649" w14:textId="0559E77A" w:rsidR="001E32B4" w:rsidRPr="009A781B" w:rsidRDefault="001E32B4" w:rsidP="007949E7">
      <w:pPr>
        <w:numPr>
          <w:ilvl w:val="0"/>
          <w:numId w:val="8"/>
        </w:numPr>
        <w:suppressAutoHyphens/>
        <w:jc w:val="both"/>
        <w:rPr>
          <w:sz w:val="24"/>
          <w:szCs w:val="24"/>
          <w:lang w:val="ru-RU" w:eastAsia="ar-SA"/>
        </w:rPr>
      </w:pPr>
      <w:r w:rsidRPr="009A781B">
        <w:rPr>
          <w:sz w:val="24"/>
          <w:szCs w:val="24"/>
          <w:lang w:val="ru-RU" w:eastAsia="ar-SA"/>
        </w:rPr>
        <w:t xml:space="preserve">Оценка Предложений осуществляется </w:t>
      </w:r>
      <w:r>
        <w:rPr>
          <w:sz w:val="24"/>
          <w:szCs w:val="24"/>
          <w:lang w:val="ru-RU" w:eastAsia="ar-SA"/>
        </w:rPr>
        <w:t>к</w:t>
      </w:r>
      <w:r w:rsidRPr="009A781B">
        <w:rPr>
          <w:sz w:val="24"/>
          <w:szCs w:val="24"/>
          <w:lang w:val="ru-RU" w:eastAsia="ar-SA"/>
        </w:rPr>
        <w:t xml:space="preserve">онкурсной </w:t>
      </w:r>
      <w:r>
        <w:rPr>
          <w:sz w:val="24"/>
          <w:szCs w:val="24"/>
          <w:lang w:val="ru-RU" w:eastAsia="ar-SA"/>
        </w:rPr>
        <w:t>К</w:t>
      </w:r>
      <w:r w:rsidR="00694268">
        <w:rPr>
          <w:sz w:val="24"/>
          <w:szCs w:val="24"/>
          <w:lang w:val="ru-RU" w:eastAsia="ar-SA"/>
        </w:rPr>
        <w:t>омиссией</w:t>
      </w:r>
      <w:r w:rsidRPr="009A781B">
        <w:rPr>
          <w:sz w:val="24"/>
          <w:szCs w:val="24"/>
          <w:lang w:val="ru-RU" w:eastAsia="ar-SA"/>
        </w:rPr>
        <w:t xml:space="preserve"> и иными лицами (экспертами</w:t>
      </w:r>
      <w:r>
        <w:rPr>
          <w:sz w:val="24"/>
          <w:szCs w:val="24"/>
          <w:lang w:val="ru-RU" w:eastAsia="ar-SA"/>
        </w:rPr>
        <w:t>,</w:t>
      </w:r>
      <w:r w:rsidRPr="009A781B">
        <w:rPr>
          <w:sz w:val="24"/>
          <w:szCs w:val="24"/>
          <w:lang w:val="ru-RU" w:eastAsia="ar-SA"/>
        </w:rPr>
        <w:t xml:space="preserve"> специалистами), привлеченными </w:t>
      </w:r>
      <w:r>
        <w:rPr>
          <w:sz w:val="24"/>
          <w:szCs w:val="24"/>
          <w:lang w:val="ru-RU" w:eastAsia="ar-SA"/>
        </w:rPr>
        <w:t>к</w:t>
      </w:r>
      <w:r w:rsidRPr="009A781B">
        <w:rPr>
          <w:sz w:val="24"/>
          <w:szCs w:val="24"/>
          <w:lang w:val="ru-RU" w:eastAsia="ar-SA"/>
        </w:rPr>
        <w:t xml:space="preserve">онкурсной </w:t>
      </w:r>
      <w:r>
        <w:rPr>
          <w:sz w:val="24"/>
          <w:szCs w:val="24"/>
          <w:lang w:val="ru-RU" w:eastAsia="ar-SA"/>
        </w:rPr>
        <w:t>К</w:t>
      </w:r>
      <w:r w:rsidRPr="009A781B">
        <w:rPr>
          <w:sz w:val="24"/>
          <w:szCs w:val="24"/>
          <w:lang w:val="ru-RU" w:eastAsia="ar-SA"/>
        </w:rPr>
        <w:t>омиссией.</w:t>
      </w:r>
    </w:p>
    <w:p w14:paraId="1A20E0D3" w14:textId="5E581BCA" w:rsidR="001E32B4" w:rsidRPr="00C15B12" w:rsidRDefault="001E32B4" w:rsidP="007949E7">
      <w:pPr>
        <w:numPr>
          <w:ilvl w:val="0"/>
          <w:numId w:val="8"/>
        </w:numPr>
        <w:suppressAutoHyphens/>
        <w:jc w:val="both"/>
        <w:rPr>
          <w:sz w:val="24"/>
          <w:szCs w:val="24"/>
          <w:lang w:val="ru-RU" w:eastAsia="ar-SA"/>
        </w:rPr>
      </w:pPr>
      <w:r w:rsidRPr="00C15B12">
        <w:rPr>
          <w:sz w:val="24"/>
          <w:szCs w:val="24"/>
          <w:lang w:val="ru-RU" w:eastAsia="ar-SA"/>
        </w:rPr>
        <w:t xml:space="preserve">Оценка Предложений включает отборочную стадию, проведение переговоров </w:t>
      </w:r>
      <w:r w:rsidR="009E49FA">
        <w:rPr>
          <w:sz w:val="24"/>
          <w:szCs w:val="24"/>
          <w:lang w:val="ru-RU" w:eastAsia="ar-SA"/>
        </w:rPr>
        <w:t xml:space="preserve">и/или переторжку </w:t>
      </w:r>
      <w:r>
        <w:rPr>
          <w:sz w:val="24"/>
          <w:szCs w:val="24"/>
          <w:lang w:val="ru-RU" w:eastAsia="ar-SA"/>
        </w:rPr>
        <w:t>(</w:t>
      </w:r>
      <w:r w:rsidRPr="00C15B12">
        <w:rPr>
          <w:sz w:val="24"/>
          <w:szCs w:val="24"/>
          <w:lang w:val="ru-RU" w:eastAsia="ar-SA"/>
        </w:rPr>
        <w:t>при необходимости</w:t>
      </w:r>
      <w:r>
        <w:rPr>
          <w:sz w:val="24"/>
          <w:szCs w:val="24"/>
          <w:lang w:val="ru-RU" w:eastAsia="ar-SA"/>
        </w:rPr>
        <w:t>)</w:t>
      </w:r>
      <w:r w:rsidRPr="00C15B12">
        <w:rPr>
          <w:sz w:val="24"/>
          <w:szCs w:val="24"/>
          <w:lang w:val="ru-RU" w:eastAsia="ar-SA"/>
        </w:rPr>
        <w:t xml:space="preserve"> и оценочную стадию.</w:t>
      </w:r>
    </w:p>
    <w:p w14:paraId="1B4B43E2" w14:textId="77777777" w:rsidR="00ED274D" w:rsidRPr="00C15B12" w:rsidRDefault="00ED274D" w:rsidP="00ED274D">
      <w:pPr>
        <w:suppressAutoHyphens/>
        <w:ind w:firstLine="567"/>
        <w:jc w:val="both"/>
        <w:rPr>
          <w:lang w:val="ru-RU" w:eastAsia="ar-SA"/>
        </w:rPr>
      </w:pPr>
    </w:p>
    <w:p w14:paraId="3177EA4D" w14:textId="77777777" w:rsidR="00ED274D" w:rsidRPr="00A633E3" w:rsidRDefault="00ED274D" w:rsidP="00E760AF">
      <w:pPr>
        <w:pStyle w:val="Heading2"/>
        <w:rPr>
          <w:lang w:eastAsia="ar-SA"/>
        </w:rPr>
      </w:pPr>
      <w:bookmarkStart w:id="52" w:name="_Ref93089454"/>
      <w:bookmarkStart w:id="53" w:name="_Toc517296612"/>
      <w:bookmarkStart w:id="54" w:name="_Toc517297788"/>
      <w:bookmarkStart w:id="55" w:name="_Ref55304418"/>
      <w:r w:rsidRPr="00A633E3">
        <w:rPr>
          <w:rFonts w:ascii="Calibri" w:eastAsia="Calibri" w:hAnsi="Calibri" w:cs="Calibri"/>
          <w:lang w:eastAsia="ar-SA"/>
        </w:rPr>
        <w:t>Отборочная</w:t>
      </w:r>
      <w:r w:rsidRPr="00A633E3">
        <w:rPr>
          <w:lang w:eastAsia="ar-SA"/>
        </w:rPr>
        <w:t xml:space="preserve"> </w:t>
      </w:r>
      <w:r w:rsidRPr="00A633E3">
        <w:rPr>
          <w:rFonts w:ascii="Calibri" w:eastAsia="Calibri" w:hAnsi="Calibri" w:cs="Calibri"/>
          <w:lang w:eastAsia="ar-SA"/>
        </w:rPr>
        <w:t>стадия</w:t>
      </w:r>
      <w:bookmarkEnd w:id="52"/>
      <w:bookmarkEnd w:id="53"/>
      <w:bookmarkEnd w:id="54"/>
    </w:p>
    <w:p w14:paraId="60646476" w14:textId="77777777" w:rsidR="009A781B" w:rsidRDefault="009A781B" w:rsidP="00A633E3">
      <w:pPr>
        <w:suppressAutoHyphens/>
        <w:ind w:firstLine="0"/>
        <w:jc w:val="both"/>
        <w:rPr>
          <w:sz w:val="24"/>
          <w:szCs w:val="24"/>
          <w:lang w:val="ru-RU" w:eastAsia="ar-SA"/>
        </w:rPr>
      </w:pPr>
    </w:p>
    <w:p w14:paraId="066EF091" w14:textId="77777777" w:rsidR="00ED274D" w:rsidRPr="00A633E3" w:rsidRDefault="00ED274D" w:rsidP="007949E7">
      <w:pPr>
        <w:numPr>
          <w:ilvl w:val="0"/>
          <w:numId w:val="8"/>
        </w:numPr>
        <w:suppressAutoHyphens/>
        <w:jc w:val="both"/>
        <w:rPr>
          <w:sz w:val="24"/>
          <w:szCs w:val="24"/>
          <w:lang w:val="ru-RU" w:eastAsia="ar-SA"/>
        </w:rPr>
      </w:pPr>
      <w:r w:rsidRPr="00A633E3">
        <w:rPr>
          <w:sz w:val="24"/>
          <w:szCs w:val="24"/>
          <w:lang w:val="ru-RU" w:eastAsia="ar-SA"/>
        </w:rPr>
        <w:t xml:space="preserve">В рамках отборочной стадии </w:t>
      </w:r>
      <w:bookmarkEnd w:id="55"/>
      <w:r w:rsidRPr="00A633E3">
        <w:rPr>
          <w:sz w:val="24"/>
          <w:szCs w:val="24"/>
          <w:lang w:val="ru-RU" w:eastAsia="ar-SA"/>
        </w:rPr>
        <w:t>Конкурсная комиссия проверяет:</w:t>
      </w:r>
    </w:p>
    <w:p w14:paraId="690F9B27" w14:textId="77777777" w:rsidR="00ED274D" w:rsidRPr="007501FD" w:rsidRDefault="00ED274D" w:rsidP="007949E7">
      <w:pPr>
        <w:numPr>
          <w:ilvl w:val="1"/>
          <w:numId w:val="8"/>
        </w:numPr>
        <w:suppressAutoHyphens/>
        <w:jc w:val="both"/>
        <w:rPr>
          <w:sz w:val="24"/>
          <w:szCs w:val="24"/>
          <w:lang w:val="ru-RU" w:eastAsia="ar-SA"/>
        </w:rPr>
      </w:pPr>
      <w:r w:rsidRPr="007501FD">
        <w:rPr>
          <w:sz w:val="24"/>
          <w:szCs w:val="24"/>
          <w:lang w:val="ru-RU" w:eastAsia="ar-SA"/>
        </w:rPr>
        <w:t>правильность оформления Предложений и их соответствие требованиям настоящей Документации по существу;</w:t>
      </w:r>
    </w:p>
    <w:p w14:paraId="16C01504" w14:textId="77777777" w:rsidR="00ED274D" w:rsidRPr="007501FD" w:rsidRDefault="00ED274D" w:rsidP="007949E7">
      <w:pPr>
        <w:numPr>
          <w:ilvl w:val="1"/>
          <w:numId w:val="8"/>
        </w:numPr>
        <w:suppressAutoHyphens/>
        <w:jc w:val="both"/>
        <w:rPr>
          <w:sz w:val="24"/>
          <w:szCs w:val="24"/>
          <w:lang w:val="ru-RU" w:eastAsia="ar-SA"/>
        </w:rPr>
      </w:pPr>
      <w:r w:rsidRPr="007501FD">
        <w:rPr>
          <w:sz w:val="24"/>
          <w:szCs w:val="24"/>
          <w:lang w:val="ru-RU" w:eastAsia="ar-SA"/>
        </w:rPr>
        <w:t>соответствие Участников требованиям настоящей Документации;</w:t>
      </w:r>
    </w:p>
    <w:p w14:paraId="61F2F8DE" w14:textId="77777777" w:rsidR="00ED274D" w:rsidRPr="007501FD" w:rsidRDefault="00ED274D" w:rsidP="007949E7">
      <w:pPr>
        <w:numPr>
          <w:ilvl w:val="1"/>
          <w:numId w:val="8"/>
        </w:numPr>
        <w:suppressAutoHyphens/>
        <w:jc w:val="both"/>
        <w:rPr>
          <w:sz w:val="24"/>
          <w:szCs w:val="24"/>
          <w:lang w:val="ru-RU" w:eastAsia="ar-SA"/>
        </w:rPr>
      </w:pPr>
      <w:r w:rsidRPr="007501FD">
        <w:rPr>
          <w:sz w:val="24"/>
          <w:szCs w:val="24"/>
          <w:lang w:val="ru-RU" w:eastAsia="ar-SA"/>
        </w:rPr>
        <w:t>соответствие коммерческого и технического предложения требованиям настоящей Документации.</w:t>
      </w:r>
    </w:p>
    <w:p w14:paraId="47772F1D" w14:textId="107D9C33" w:rsidR="001E32B4" w:rsidRPr="007501FD" w:rsidRDefault="001E32B4" w:rsidP="007949E7">
      <w:pPr>
        <w:numPr>
          <w:ilvl w:val="0"/>
          <w:numId w:val="8"/>
        </w:numPr>
        <w:suppressAutoHyphens/>
        <w:jc w:val="both"/>
        <w:rPr>
          <w:sz w:val="24"/>
          <w:szCs w:val="24"/>
          <w:lang w:val="ru-RU" w:eastAsia="ar-SA"/>
        </w:rPr>
      </w:pPr>
      <w:bookmarkStart w:id="56" w:name="_Ref55304419"/>
      <w:bookmarkStart w:id="57" w:name="_Ref55307002"/>
      <w:r w:rsidRPr="00A633E3">
        <w:rPr>
          <w:sz w:val="24"/>
          <w:szCs w:val="24"/>
          <w:lang w:val="ru-RU" w:eastAsia="ar-SA"/>
        </w:rPr>
        <w:t xml:space="preserve">В рамках отборочной стадии </w:t>
      </w:r>
      <w:r>
        <w:rPr>
          <w:sz w:val="24"/>
          <w:szCs w:val="24"/>
          <w:lang w:val="ru-RU" w:eastAsia="ar-SA"/>
        </w:rPr>
        <w:t>к</w:t>
      </w:r>
      <w:r w:rsidRPr="00A633E3">
        <w:rPr>
          <w:sz w:val="24"/>
          <w:szCs w:val="24"/>
          <w:lang w:val="ru-RU" w:eastAsia="ar-SA"/>
        </w:rPr>
        <w:t xml:space="preserve">онкурсная </w:t>
      </w:r>
      <w:r>
        <w:rPr>
          <w:sz w:val="24"/>
          <w:szCs w:val="24"/>
          <w:lang w:val="ru-RU" w:eastAsia="ar-SA"/>
        </w:rPr>
        <w:t>К</w:t>
      </w:r>
      <w:r w:rsidRPr="00A633E3">
        <w:rPr>
          <w:sz w:val="24"/>
          <w:szCs w:val="24"/>
          <w:lang w:val="ru-RU" w:eastAsia="ar-SA"/>
        </w:rPr>
        <w:t xml:space="preserve">омиссия может запросить Участников разъяснения или дополнения их Предложений, в том числе представления отсутствующих документов. </w:t>
      </w:r>
      <w:r w:rsidRPr="007501FD">
        <w:rPr>
          <w:sz w:val="24"/>
          <w:szCs w:val="24"/>
          <w:lang w:val="ru-RU" w:eastAsia="ar-SA"/>
        </w:rPr>
        <w:t xml:space="preserve">При этом </w:t>
      </w:r>
      <w:r>
        <w:rPr>
          <w:sz w:val="24"/>
          <w:szCs w:val="24"/>
          <w:lang w:val="ru-RU" w:eastAsia="ar-SA"/>
        </w:rPr>
        <w:t>к</w:t>
      </w:r>
      <w:r w:rsidRPr="00A633E3">
        <w:rPr>
          <w:sz w:val="24"/>
          <w:szCs w:val="24"/>
          <w:lang w:val="ru-RU" w:eastAsia="ar-SA"/>
        </w:rPr>
        <w:t xml:space="preserve">онкурсная </w:t>
      </w:r>
      <w:r>
        <w:rPr>
          <w:sz w:val="24"/>
          <w:szCs w:val="24"/>
          <w:lang w:val="ru-RU" w:eastAsia="ar-SA"/>
        </w:rPr>
        <w:t>К</w:t>
      </w:r>
      <w:r w:rsidRPr="00A633E3">
        <w:rPr>
          <w:sz w:val="24"/>
          <w:szCs w:val="24"/>
          <w:lang w:val="ru-RU" w:eastAsia="ar-SA"/>
        </w:rPr>
        <w:t xml:space="preserve">омиссия </w:t>
      </w:r>
      <w:r w:rsidRPr="007501FD">
        <w:rPr>
          <w:sz w:val="24"/>
          <w:szCs w:val="24"/>
          <w:lang w:val="ru-RU" w:eastAsia="ar-SA"/>
        </w:rPr>
        <w:t>не вправе требовать документы, меняющие суть Предложения.</w:t>
      </w:r>
    </w:p>
    <w:p w14:paraId="42574D77" w14:textId="09692ABF" w:rsidR="001E32B4" w:rsidRPr="007501FD" w:rsidRDefault="001E32B4" w:rsidP="007949E7">
      <w:pPr>
        <w:numPr>
          <w:ilvl w:val="0"/>
          <w:numId w:val="8"/>
        </w:numPr>
        <w:suppressAutoHyphens/>
        <w:jc w:val="both"/>
        <w:rPr>
          <w:sz w:val="24"/>
          <w:szCs w:val="24"/>
          <w:lang w:val="ru-RU" w:eastAsia="ar-SA"/>
        </w:rPr>
      </w:pPr>
      <w:r w:rsidRPr="00A633E3">
        <w:rPr>
          <w:sz w:val="24"/>
          <w:szCs w:val="24"/>
          <w:lang w:val="ru-RU" w:eastAsia="ar-SA"/>
        </w:rPr>
        <w:t xml:space="preserve">При проверке правильности оформления Предложения </w:t>
      </w:r>
      <w:r>
        <w:rPr>
          <w:sz w:val="24"/>
          <w:szCs w:val="24"/>
          <w:lang w:val="ru-RU" w:eastAsia="ar-SA"/>
        </w:rPr>
        <w:t>к</w:t>
      </w:r>
      <w:r w:rsidRPr="00A633E3">
        <w:rPr>
          <w:sz w:val="24"/>
          <w:szCs w:val="24"/>
          <w:lang w:val="ru-RU" w:eastAsia="ar-SA"/>
        </w:rPr>
        <w:t xml:space="preserve">онкурсная </w:t>
      </w:r>
      <w:r>
        <w:rPr>
          <w:sz w:val="24"/>
          <w:szCs w:val="24"/>
          <w:lang w:val="ru-RU" w:eastAsia="ar-SA"/>
        </w:rPr>
        <w:t>К</w:t>
      </w:r>
      <w:r w:rsidRPr="00A633E3">
        <w:rPr>
          <w:sz w:val="24"/>
          <w:szCs w:val="24"/>
          <w:lang w:val="ru-RU" w:eastAsia="ar-SA"/>
        </w:rPr>
        <w:t xml:space="preserve">омиссия вправе не обращать внимания на мелкие </w:t>
      </w:r>
      <w:r w:rsidRPr="00A633E3">
        <w:rPr>
          <w:sz w:val="24"/>
          <w:szCs w:val="24"/>
          <w:lang w:val="ru-RU" w:eastAsia="ar-SA"/>
        </w:rPr>
        <w:lastRenderedPageBreak/>
        <w:t xml:space="preserve">недочёты и погрешности, которые не влияют на существо Предложения. </w:t>
      </w:r>
      <w:r w:rsidRPr="007501FD">
        <w:rPr>
          <w:sz w:val="24"/>
          <w:szCs w:val="24"/>
          <w:lang w:val="ru-RU" w:eastAsia="ar-SA"/>
        </w:rPr>
        <w:t xml:space="preserve">Конкурсная </w:t>
      </w:r>
      <w:r>
        <w:rPr>
          <w:sz w:val="24"/>
          <w:szCs w:val="24"/>
          <w:lang w:val="ru-RU" w:eastAsia="ar-SA"/>
        </w:rPr>
        <w:t>К</w:t>
      </w:r>
      <w:r w:rsidRPr="007501FD">
        <w:rPr>
          <w:sz w:val="24"/>
          <w:szCs w:val="24"/>
          <w:lang w:val="ru-RU" w:eastAsia="ar-SA"/>
        </w:rPr>
        <w:t>омиссия с письменного согласия Участника</w:t>
      </w:r>
      <w:r>
        <w:rPr>
          <w:sz w:val="24"/>
          <w:szCs w:val="24"/>
          <w:lang w:val="ru-RU" w:eastAsia="ar-SA"/>
        </w:rPr>
        <w:t xml:space="preserve"> (в том числе, оформленное по каналам электронного обмена информацией)</w:t>
      </w:r>
      <w:r w:rsidRPr="007501FD">
        <w:rPr>
          <w:sz w:val="24"/>
          <w:szCs w:val="24"/>
          <w:lang w:val="ru-RU" w:eastAsia="ar-SA"/>
        </w:rPr>
        <w:t xml:space="preserve"> также может исправлять очевидные арифметические и грамматические ошибки.</w:t>
      </w:r>
    </w:p>
    <w:p w14:paraId="2E7D8EDB" w14:textId="77777777" w:rsidR="00ED274D" w:rsidRPr="00C15B12" w:rsidRDefault="00ED274D" w:rsidP="007949E7">
      <w:pPr>
        <w:numPr>
          <w:ilvl w:val="0"/>
          <w:numId w:val="8"/>
        </w:numPr>
        <w:suppressAutoHyphens/>
        <w:jc w:val="both"/>
        <w:rPr>
          <w:sz w:val="24"/>
          <w:szCs w:val="24"/>
          <w:lang w:val="ru-RU" w:eastAsia="ar-SA"/>
        </w:rPr>
      </w:pPr>
      <w:r w:rsidRPr="00C15B12">
        <w:rPr>
          <w:sz w:val="24"/>
          <w:szCs w:val="24"/>
          <w:lang w:val="ru-RU" w:eastAsia="ar-SA"/>
        </w:rPr>
        <w:t>По результатам проведения отборочной стадии Конкурсная комиссия имеет право отклонить Предложения, которые:</w:t>
      </w:r>
      <w:bookmarkEnd w:id="56"/>
      <w:bookmarkEnd w:id="57"/>
    </w:p>
    <w:p w14:paraId="21DE23E1" w14:textId="77777777" w:rsidR="00ED274D" w:rsidRPr="007501FD" w:rsidRDefault="00ED274D" w:rsidP="007949E7">
      <w:pPr>
        <w:numPr>
          <w:ilvl w:val="1"/>
          <w:numId w:val="8"/>
        </w:numPr>
        <w:suppressAutoHyphens/>
        <w:jc w:val="both"/>
        <w:rPr>
          <w:sz w:val="24"/>
          <w:szCs w:val="24"/>
          <w:lang w:val="ru-RU" w:eastAsia="ar-SA"/>
        </w:rPr>
      </w:pPr>
      <w:r w:rsidRPr="007501FD">
        <w:rPr>
          <w:sz w:val="24"/>
          <w:szCs w:val="24"/>
          <w:lang w:val="ru-RU" w:eastAsia="ar-SA"/>
        </w:rPr>
        <w:t>в существенной мере не отвечают требованиям к оформлению настоящей Документации;</w:t>
      </w:r>
    </w:p>
    <w:p w14:paraId="62132AAE" w14:textId="77777777" w:rsidR="00ED274D" w:rsidRPr="007501FD" w:rsidRDefault="00ED274D" w:rsidP="007949E7">
      <w:pPr>
        <w:numPr>
          <w:ilvl w:val="1"/>
          <w:numId w:val="8"/>
        </w:numPr>
        <w:suppressAutoHyphens/>
        <w:jc w:val="both"/>
        <w:rPr>
          <w:sz w:val="24"/>
          <w:szCs w:val="24"/>
          <w:lang w:val="ru-RU" w:eastAsia="ar-SA"/>
        </w:rPr>
      </w:pPr>
      <w:r w:rsidRPr="007501FD">
        <w:rPr>
          <w:sz w:val="24"/>
          <w:szCs w:val="24"/>
          <w:lang w:val="ru-RU" w:eastAsia="ar-SA"/>
        </w:rPr>
        <w:t>поданы Участниками, которые не отвечают требованиям настоящей Документации;</w:t>
      </w:r>
    </w:p>
    <w:p w14:paraId="69AA592B" w14:textId="49199DC2" w:rsidR="008C23DC" w:rsidRPr="007501FD" w:rsidRDefault="008C23DC" w:rsidP="007949E7">
      <w:pPr>
        <w:numPr>
          <w:ilvl w:val="1"/>
          <w:numId w:val="8"/>
        </w:numPr>
        <w:suppressAutoHyphens/>
        <w:jc w:val="both"/>
        <w:rPr>
          <w:sz w:val="24"/>
          <w:szCs w:val="24"/>
          <w:lang w:val="ru-RU" w:eastAsia="ar-SA"/>
        </w:rPr>
      </w:pPr>
      <w:r w:rsidRPr="007501FD">
        <w:rPr>
          <w:sz w:val="24"/>
          <w:szCs w:val="24"/>
          <w:lang w:val="ru-RU" w:eastAsia="ar-SA"/>
        </w:rPr>
        <w:t xml:space="preserve">содержат предложения, по существу не отвечающие техническим, коммерческим или </w:t>
      </w:r>
      <w:r>
        <w:rPr>
          <w:sz w:val="24"/>
          <w:szCs w:val="24"/>
          <w:lang w:val="ru-RU" w:eastAsia="ar-SA"/>
        </w:rPr>
        <w:t>ин</w:t>
      </w:r>
      <w:r w:rsidRPr="007501FD">
        <w:rPr>
          <w:sz w:val="24"/>
          <w:szCs w:val="24"/>
          <w:lang w:val="ru-RU" w:eastAsia="ar-SA"/>
        </w:rPr>
        <w:t>ым требованиям настоящей Документации;</w:t>
      </w:r>
    </w:p>
    <w:p w14:paraId="3E3AC2B4" w14:textId="77777777" w:rsidR="00ED274D" w:rsidRPr="007501FD" w:rsidRDefault="00ED274D" w:rsidP="007949E7">
      <w:pPr>
        <w:numPr>
          <w:ilvl w:val="1"/>
          <w:numId w:val="8"/>
        </w:numPr>
        <w:suppressAutoHyphens/>
        <w:jc w:val="both"/>
        <w:rPr>
          <w:sz w:val="24"/>
          <w:szCs w:val="24"/>
          <w:lang w:val="ru-RU" w:eastAsia="ar-SA"/>
        </w:rPr>
      </w:pPr>
      <w:r w:rsidRPr="007501FD">
        <w:rPr>
          <w:sz w:val="24"/>
          <w:szCs w:val="24"/>
          <w:lang w:val="ru-RU" w:eastAsia="ar-SA"/>
        </w:rPr>
        <w:t>содержат очевидные арифметические или грамматические ошибки, с исправлением которых не согласился Участник.</w:t>
      </w:r>
    </w:p>
    <w:p w14:paraId="6F4C4596" w14:textId="77777777" w:rsidR="00ED274D" w:rsidRPr="007501FD" w:rsidRDefault="00ED274D" w:rsidP="00A84370">
      <w:pPr>
        <w:suppressAutoHyphens/>
        <w:ind w:firstLine="0"/>
        <w:jc w:val="both"/>
        <w:rPr>
          <w:lang w:val="ru-RU" w:eastAsia="ar-SA"/>
        </w:rPr>
      </w:pPr>
    </w:p>
    <w:p w14:paraId="6522B58F" w14:textId="77777777" w:rsidR="00A84370" w:rsidRPr="007501FD" w:rsidRDefault="00A84370" w:rsidP="00A84370">
      <w:pPr>
        <w:suppressAutoHyphens/>
        <w:ind w:firstLine="0"/>
        <w:jc w:val="both"/>
        <w:rPr>
          <w:lang w:val="ru-RU" w:eastAsia="ar-SA"/>
        </w:rPr>
      </w:pPr>
    </w:p>
    <w:p w14:paraId="0C445F9F" w14:textId="2E985B8D" w:rsidR="00A84370" w:rsidRDefault="00A84370" w:rsidP="00A84370">
      <w:pPr>
        <w:suppressAutoHyphens/>
        <w:ind w:firstLine="0"/>
        <w:jc w:val="both"/>
        <w:rPr>
          <w:lang w:val="ru-RU" w:eastAsia="ar-SA"/>
        </w:rPr>
      </w:pPr>
    </w:p>
    <w:p w14:paraId="25FCEDAA" w14:textId="77777777" w:rsidR="00161D4C" w:rsidRPr="007501FD" w:rsidRDefault="00161D4C" w:rsidP="00A84370">
      <w:pPr>
        <w:suppressAutoHyphens/>
        <w:ind w:firstLine="0"/>
        <w:jc w:val="both"/>
        <w:rPr>
          <w:lang w:val="ru-RU" w:eastAsia="ar-SA"/>
        </w:rPr>
      </w:pPr>
    </w:p>
    <w:p w14:paraId="36152104" w14:textId="77777777" w:rsidR="00A84370" w:rsidRPr="007501FD" w:rsidRDefault="00A84370" w:rsidP="00A84370">
      <w:pPr>
        <w:suppressAutoHyphens/>
        <w:ind w:firstLine="0"/>
        <w:jc w:val="both"/>
        <w:rPr>
          <w:lang w:val="ru-RU" w:eastAsia="ar-SA"/>
        </w:rPr>
      </w:pPr>
    </w:p>
    <w:p w14:paraId="5C166F4C" w14:textId="5A978C0E" w:rsidR="00ED274D" w:rsidRPr="00A633E3" w:rsidRDefault="00ED274D" w:rsidP="00E760AF">
      <w:pPr>
        <w:pStyle w:val="Heading2"/>
        <w:rPr>
          <w:lang w:eastAsia="ar-SA"/>
        </w:rPr>
      </w:pPr>
      <w:bookmarkStart w:id="58" w:name="_Ref93697814"/>
      <w:bookmarkStart w:id="59" w:name="_Toc517296613"/>
      <w:bookmarkStart w:id="60" w:name="_Toc517297789"/>
      <w:r w:rsidRPr="00A633E3">
        <w:rPr>
          <w:rFonts w:ascii="Calibri" w:eastAsia="Calibri" w:hAnsi="Calibri" w:cs="Calibri"/>
          <w:lang w:eastAsia="ar-SA"/>
        </w:rPr>
        <w:t>Проведение</w:t>
      </w:r>
      <w:r w:rsidRPr="00A633E3">
        <w:rPr>
          <w:lang w:eastAsia="ar-SA"/>
        </w:rPr>
        <w:t xml:space="preserve"> </w:t>
      </w:r>
      <w:r w:rsidR="008C23DC" w:rsidRPr="00903FCF">
        <w:rPr>
          <w:rFonts w:ascii="Calibri" w:eastAsia="Calibri" w:hAnsi="Calibri" w:cs="Calibri"/>
          <w:lang w:eastAsia="ar-SA"/>
        </w:rPr>
        <w:t>конкурентных</w:t>
      </w:r>
      <w:r w:rsidR="008C23DC" w:rsidRPr="00A633E3">
        <w:rPr>
          <w:rFonts w:ascii="Calibri" w:eastAsia="Calibri" w:hAnsi="Calibri" w:cs="Calibri"/>
          <w:lang w:eastAsia="ar-SA"/>
        </w:rPr>
        <w:t xml:space="preserve"> </w:t>
      </w:r>
      <w:r w:rsidRPr="00A633E3">
        <w:rPr>
          <w:rFonts w:ascii="Calibri" w:eastAsia="Calibri" w:hAnsi="Calibri" w:cs="Calibri"/>
          <w:lang w:eastAsia="ar-SA"/>
        </w:rPr>
        <w:t>переговоров</w:t>
      </w:r>
      <w:bookmarkEnd w:id="58"/>
      <w:bookmarkEnd w:id="59"/>
      <w:bookmarkEnd w:id="60"/>
    </w:p>
    <w:p w14:paraId="63B88E59" w14:textId="77777777" w:rsidR="009A781B" w:rsidRDefault="009A781B" w:rsidP="00E760AF">
      <w:pPr>
        <w:suppressAutoHyphens/>
        <w:ind w:firstLine="0"/>
        <w:jc w:val="both"/>
        <w:rPr>
          <w:sz w:val="24"/>
          <w:szCs w:val="24"/>
          <w:lang w:eastAsia="ar-SA"/>
        </w:rPr>
      </w:pPr>
    </w:p>
    <w:p w14:paraId="12C07D86" w14:textId="1E853C59" w:rsidR="008C23DC" w:rsidRPr="008C23DC" w:rsidRDefault="008C23DC" w:rsidP="007949E7">
      <w:pPr>
        <w:pStyle w:val="ListParagraph"/>
        <w:numPr>
          <w:ilvl w:val="0"/>
          <w:numId w:val="8"/>
        </w:numPr>
        <w:suppressAutoHyphens/>
        <w:jc w:val="both"/>
        <w:rPr>
          <w:sz w:val="24"/>
          <w:szCs w:val="24"/>
          <w:lang w:val="ru-RU" w:eastAsia="ar-SA"/>
        </w:rPr>
      </w:pPr>
      <w:r w:rsidRPr="008C23DC">
        <w:rPr>
          <w:sz w:val="24"/>
          <w:szCs w:val="24"/>
          <w:lang w:val="ru-RU" w:eastAsia="ar-SA"/>
        </w:rPr>
        <w:t>После рассмотрения и оценки Предложений Организатор вправе провести переговоры с любым из Участников, либо с некоторыми Участниками по отдельности, а также со всеми – в том числе по любой части его Предложения.</w:t>
      </w:r>
    </w:p>
    <w:p w14:paraId="7D9C381F" w14:textId="34544BB1" w:rsidR="008C23DC" w:rsidRPr="007501FD" w:rsidRDefault="008C23DC" w:rsidP="007949E7">
      <w:pPr>
        <w:numPr>
          <w:ilvl w:val="0"/>
          <w:numId w:val="8"/>
        </w:numPr>
        <w:suppressAutoHyphens/>
        <w:jc w:val="both"/>
        <w:rPr>
          <w:sz w:val="24"/>
          <w:szCs w:val="24"/>
          <w:lang w:val="ru-RU" w:eastAsia="ar-SA"/>
        </w:rPr>
      </w:pPr>
      <w:r>
        <w:rPr>
          <w:sz w:val="24"/>
          <w:szCs w:val="24"/>
          <w:lang w:val="ru-RU" w:eastAsia="ar-SA"/>
        </w:rPr>
        <w:t>Конкурентные п</w:t>
      </w:r>
      <w:r w:rsidRPr="00C15B12">
        <w:rPr>
          <w:sz w:val="24"/>
          <w:szCs w:val="24"/>
          <w:lang w:val="ru-RU" w:eastAsia="ar-SA"/>
        </w:rPr>
        <w:t xml:space="preserve">ереговоры могут проводиться в один или несколько </w:t>
      </w:r>
      <w:r>
        <w:rPr>
          <w:sz w:val="24"/>
          <w:szCs w:val="24"/>
          <w:lang w:val="ru-RU" w:eastAsia="ar-SA"/>
        </w:rPr>
        <w:t>этап</w:t>
      </w:r>
      <w:r w:rsidRPr="00C15B12">
        <w:rPr>
          <w:sz w:val="24"/>
          <w:szCs w:val="24"/>
          <w:lang w:val="ru-RU" w:eastAsia="ar-SA"/>
        </w:rPr>
        <w:t xml:space="preserve">ов. </w:t>
      </w:r>
      <w:r w:rsidRPr="007501FD">
        <w:rPr>
          <w:sz w:val="24"/>
          <w:szCs w:val="24"/>
          <w:lang w:val="ru-RU" w:eastAsia="ar-SA"/>
        </w:rPr>
        <w:t xml:space="preserve">Очередность переговоров устанавливает Организатор. При проведении переговоров Организатор </w:t>
      </w:r>
      <w:r w:rsidRPr="007501FD">
        <w:rPr>
          <w:sz w:val="24"/>
          <w:szCs w:val="24"/>
          <w:lang w:val="ru-RU" w:eastAsia="ar-SA"/>
        </w:rPr>
        <w:lastRenderedPageBreak/>
        <w:t>будет избегать раскрытия другим Участникам содержания полученных Предложений, а также хода и содержания переговоров, т.е.:</w:t>
      </w:r>
    </w:p>
    <w:p w14:paraId="1012202C" w14:textId="77777777" w:rsidR="00ED274D" w:rsidRPr="007501FD" w:rsidRDefault="00ED274D" w:rsidP="007949E7">
      <w:pPr>
        <w:numPr>
          <w:ilvl w:val="1"/>
          <w:numId w:val="8"/>
        </w:numPr>
        <w:suppressAutoHyphens/>
        <w:jc w:val="both"/>
        <w:rPr>
          <w:sz w:val="24"/>
          <w:szCs w:val="24"/>
          <w:lang w:val="ru-RU" w:eastAsia="ar-SA"/>
        </w:rPr>
      </w:pPr>
      <w:r w:rsidRPr="007501FD">
        <w:rPr>
          <w:sz w:val="24"/>
          <w:szCs w:val="24"/>
          <w:lang w:val="ru-RU" w:eastAsia="ar-SA"/>
        </w:rPr>
        <w:t>любые переговоры между Организатором и Участником носят конфиденциальный характер;</w:t>
      </w:r>
    </w:p>
    <w:p w14:paraId="2268F341" w14:textId="2892F47C" w:rsidR="00ED274D" w:rsidRDefault="00ED274D" w:rsidP="007949E7">
      <w:pPr>
        <w:numPr>
          <w:ilvl w:val="1"/>
          <w:numId w:val="8"/>
        </w:numPr>
        <w:suppressAutoHyphens/>
        <w:jc w:val="both"/>
        <w:rPr>
          <w:sz w:val="24"/>
          <w:szCs w:val="24"/>
          <w:lang w:val="ru-RU" w:eastAsia="ar-SA"/>
        </w:rPr>
      </w:pPr>
      <w:r w:rsidRPr="007501FD">
        <w:rPr>
          <w:sz w:val="24"/>
          <w:szCs w:val="24"/>
          <w:lang w:val="ru-RU" w:eastAsia="ar-SA"/>
        </w:rPr>
        <w:t>ни одна из сторон переговоров не раскрывает никакому другому лицу никакой технической, ценовой или иной рыночной информации, относящейся к этим переговорам, без согласия другой стороны</w:t>
      </w:r>
      <w:r w:rsidR="008C23DC">
        <w:rPr>
          <w:sz w:val="24"/>
          <w:szCs w:val="24"/>
          <w:lang w:val="ru-RU" w:eastAsia="ar-SA"/>
        </w:rPr>
        <w:t>.</w:t>
      </w:r>
    </w:p>
    <w:p w14:paraId="65BA812C" w14:textId="77777777" w:rsidR="008C23DC" w:rsidRPr="00903FCF" w:rsidRDefault="008C23DC" w:rsidP="008C23DC">
      <w:pPr>
        <w:pStyle w:val="Heading2"/>
        <w:rPr>
          <w:lang w:val="ru-RU" w:eastAsia="ar-SA"/>
        </w:rPr>
      </w:pPr>
      <w:bookmarkStart w:id="61" w:name="_Toc507764125"/>
      <w:bookmarkStart w:id="62" w:name="_Toc517296614"/>
      <w:bookmarkStart w:id="63" w:name="_Toc517297790"/>
      <w:r>
        <w:rPr>
          <w:rFonts w:ascii="Calibri" w:eastAsia="Calibri" w:hAnsi="Calibri" w:cs="Calibri"/>
          <w:lang w:val="ru-RU" w:eastAsia="ar-SA"/>
        </w:rPr>
        <w:t>Переторжка</w:t>
      </w:r>
      <w:bookmarkEnd w:id="61"/>
      <w:bookmarkEnd w:id="62"/>
      <w:bookmarkEnd w:id="63"/>
    </w:p>
    <w:p w14:paraId="3EFA598A" w14:textId="77E547FA" w:rsidR="008C23DC" w:rsidRPr="008C23DC" w:rsidRDefault="008C23DC" w:rsidP="007949E7">
      <w:pPr>
        <w:pStyle w:val="ListParagraph"/>
        <w:numPr>
          <w:ilvl w:val="0"/>
          <w:numId w:val="8"/>
        </w:numPr>
        <w:suppressAutoHyphens/>
        <w:jc w:val="both"/>
        <w:rPr>
          <w:sz w:val="24"/>
          <w:szCs w:val="24"/>
          <w:lang w:val="ru-RU" w:eastAsia="ar-SA"/>
        </w:rPr>
      </w:pPr>
      <w:r w:rsidRPr="008C23DC">
        <w:rPr>
          <w:sz w:val="24"/>
          <w:szCs w:val="24"/>
          <w:lang w:val="ru-RU" w:eastAsia="ar-SA"/>
        </w:rPr>
        <w:t>По результатам Конкурентных переговоров и/или отборочной стадии Организатор вправе устроить переторжку, о механизме организации и проведения которой соответствующие допущенные Участники будут уведомлены отдельно.</w:t>
      </w:r>
    </w:p>
    <w:p w14:paraId="28B9F4D7" w14:textId="77777777" w:rsidR="008C23DC" w:rsidRPr="007501FD" w:rsidRDefault="008C23DC" w:rsidP="008C23DC">
      <w:pPr>
        <w:suppressAutoHyphens/>
        <w:ind w:firstLine="0"/>
        <w:jc w:val="both"/>
        <w:rPr>
          <w:sz w:val="24"/>
          <w:szCs w:val="24"/>
          <w:lang w:val="ru-RU" w:eastAsia="ar-SA"/>
        </w:rPr>
      </w:pPr>
    </w:p>
    <w:p w14:paraId="2F48D217" w14:textId="77777777" w:rsidR="003367BB" w:rsidRPr="007501FD" w:rsidRDefault="003367BB" w:rsidP="003367BB">
      <w:pPr>
        <w:suppressAutoHyphens/>
        <w:jc w:val="both"/>
        <w:rPr>
          <w:lang w:val="ru-RU" w:eastAsia="ar-SA"/>
        </w:rPr>
      </w:pPr>
      <w:bookmarkStart w:id="64" w:name="_Ref93089457"/>
      <w:bookmarkStart w:id="65" w:name="_Ref55304422"/>
    </w:p>
    <w:p w14:paraId="17B08F27" w14:textId="77777777" w:rsidR="00ED274D" w:rsidRPr="009E49FA" w:rsidRDefault="00ED274D" w:rsidP="003367BB">
      <w:pPr>
        <w:pStyle w:val="Heading2"/>
        <w:rPr>
          <w:lang w:val="ru-RU" w:eastAsia="ar-SA"/>
        </w:rPr>
      </w:pPr>
      <w:bookmarkStart w:id="66" w:name="_Toc517296615"/>
      <w:bookmarkStart w:id="67" w:name="_Toc517297791"/>
      <w:r w:rsidRPr="009E49FA">
        <w:rPr>
          <w:rFonts w:ascii="Calibri" w:eastAsia="Calibri" w:hAnsi="Calibri" w:cs="Calibri"/>
          <w:lang w:val="ru-RU" w:eastAsia="ar-SA"/>
        </w:rPr>
        <w:t>Оценочная</w:t>
      </w:r>
      <w:r w:rsidRPr="009E49FA">
        <w:rPr>
          <w:lang w:val="ru-RU" w:eastAsia="ar-SA"/>
        </w:rPr>
        <w:t xml:space="preserve"> </w:t>
      </w:r>
      <w:r w:rsidRPr="009E49FA">
        <w:rPr>
          <w:rFonts w:ascii="Calibri" w:eastAsia="Calibri" w:hAnsi="Calibri" w:cs="Calibri"/>
          <w:lang w:val="ru-RU" w:eastAsia="ar-SA"/>
        </w:rPr>
        <w:t>стадия</w:t>
      </w:r>
      <w:bookmarkEnd w:id="64"/>
      <w:bookmarkEnd w:id="66"/>
      <w:bookmarkEnd w:id="67"/>
    </w:p>
    <w:bookmarkEnd w:id="65"/>
    <w:p w14:paraId="72D47E7F" w14:textId="609B5A0F" w:rsidR="008C23DC" w:rsidRPr="009E49FA" w:rsidRDefault="008C23DC" w:rsidP="007949E7">
      <w:pPr>
        <w:pStyle w:val="ListParagraph"/>
        <w:numPr>
          <w:ilvl w:val="0"/>
          <w:numId w:val="8"/>
        </w:numPr>
        <w:suppressAutoHyphens/>
        <w:jc w:val="both"/>
        <w:rPr>
          <w:sz w:val="24"/>
          <w:szCs w:val="24"/>
          <w:lang w:val="ru-RU" w:eastAsia="ar-SA"/>
        </w:rPr>
      </w:pPr>
      <w:r w:rsidRPr="009E49FA">
        <w:rPr>
          <w:sz w:val="24"/>
          <w:szCs w:val="24"/>
          <w:lang w:val="ru-RU" w:eastAsia="ar-SA"/>
        </w:rPr>
        <w:t>В рамках оценочной стадии конкурсная Комиссия оценивает и сопоставляет Предложения, в том числе с учетом результатов переговоров/ переторжки, и проводит их ранжирование по степени предпочтительности для Организатора, исходя из следующих критериев (включая, но не ограничиваясь):</w:t>
      </w:r>
    </w:p>
    <w:p w14:paraId="5D05CD11" w14:textId="1287F54E" w:rsidR="008C23DC" w:rsidRDefault="008C23DC" w:rsidP="007949E7">
      <w:pPr>
        <w:numPr>
          <w:ilvl w:val="1"/>
          <w:numId w:val="11"/>
        </w:numPr>
        <w:suppressAutoHyphens/>
        <w:jc w:val="both"/>
        <w:rPr>
          <w:sz w:val="24"/>
          <w:szCs w:val="24"/>
          <w:lang w:val="ru-RU" w:eastAsia="ar-SA"/>
        </w:rPr>
      </w:pPr>
      <w:r w:rsidRPr="00393F59">
        <w:rPr>
          <w:sz w:val="24"/>
          <w:szCs w:val="24"/>
          <w:lang w:val="ru-RU" w:eastAsia="ar-SA"/>
        </w:rPr>
        <w:t xml:space="preserve">Стоимость </w:t>
      </w:r>
      <w:r>
        <w:rPr>
          <w:sz w:val="24"/>
          <w:szCs w:val="24"/>
          <w:lang w:val="ru-RU" w:eastAsia="ar-SA"/>
        </w:rPr>
        <w:t>по Коммерческому предложению;</w:t>
      </w:r>
    </w:p>
    <w:p w14:paraId="40216BA9" w14:textId="3E30CDC1" w:rsidR="008C23DC" w:rsidRPr="00E410D1" w:rsidRDefault="008C23DC" w:rsidP="007949E7">
      <w:pPr>
        <w:numPr>
          <w:ilvl w:val="1"/>
          <w:numId w:val="11"/>
        </w:numPr>
        <w:suppressAutoHyphens/>
        <w:jc w:val="both"/>
        <w:rPr>
          <w:sz w:val="24"/>
          <w:szCs w:val="24"/>
          <w:lang w:val="ru-RU" w:eastAsia="ar-SA"/>
        </w:rPr>
      </w:pPr>
      <w:r>
        <w:rPr>
          <w:sz w:val="24"/>
          <w:szCs w:val="24"/>
          <w:lang w:val="ru-RU" w:eastAsia="ar-SA"/>
        </w:rPr>
        <w:t>Опыт</w:t>
      </w:r>
      <w:r w:rsidRPr="00393F59">
        <w:rPr>
          <w:sz w:val="24"/>
          <w:szCs w:val="24"/>
          <w:lang w:val="ru-RU" w:eastAsia="ar-SA"/>
        </w:rPr>
        <w:t xml:space="preserve"> организаци</w:t>
      </w:r>
      <w:r>
        <w:rPr>
          <w:sz w:val="24"/>
          <w:szCs w:val="24"/>
          <w:lang w:val="ru-RU" w:eastAsia="ar-SA"/>
        </w:rPr>
        <w:t>и</w:t>
      </w:r>
      <w:r w:rsidRPr="00393F59">
        <w:rPr>
          <w:sz w:val="24"/>
          <w:szCs w:val="24"/>
          <w:lang w:val="ru-RU" w:eastAsia="ar-SA"/>
        </w:rPr>
        <w:t xml:space="preserve"> </w:t>
      </w:r>
      <w:r>
        <w:rPr>
          <w:sz w:val="24"/>
          <w:szCs w:val="24"/>
          <w:lang w:val="ru-RU" w:eastAsia="ar-SA"/>
        </w:rPr>
        <w:t xml:space="preserve">в </w:t>
      </w:r>
      <w:r w:rsidRPr="00393F59">
        <w:rPr>
          <w:sz w:val="24"/>
          <w:szCs w:val="24"/>
          <w:lang w:val="ru-RU" w:eastAsia="ar-SA"/>
        </w:rPr>
        <w:t>оказ</w:t>
      </w:r>
      <w:r>
        <w:rPr>
          <w:sz w:val="24"/>
          <w:szCs w:val="24"/>
          <w:lang w:val="ru-RU" w:eastAsia="ar-SA"/>
        </w:rPr>
        <w:t>ании</w:t>
      </w:r>
      <w:r w:rsidRPr="00393F59">
        <w:rPr>
          <w:sz w:val="24"/>
          <w:szCs w:val="24"/>
          <w:lang w:val="ru-RU" w:eastAsia="ar-SA"/>
        </w:rPr>
        <w:t xml:space="preserve"> </w:t>
      </w:r>
      <w:r>
        <w:rPr>
          <w:sz w:val="24"/>
          <w:szCs w:val="24"/>
          <w:lang w:val="ru-RU" w:eastAsia="ar-SA"/>
        </w:rPr>
        <w:t xml:space="preserve">соответствующих </w:t>
      </w:r>
      <w:r w:rsidRPr="00393F59">
        <w:rPr>
          <w:sz w:val="24"/>
          <w:szCs w:val="24"/>
          <w:lang w:val="ru-RU" w:eastAsia="ar-SA"/>
        </w:rPr>
        <w:t>услуг</w:t>
      </w:r>
      <w:r w:rsidR="009E49FA">
        <w:rPr>
          <w:sz w:val="24"/>
          <w:szCs w:val="24"/>
          <w:lang w:val="ru-RU" w:eastAsia="ar-SA"/>
        </w:rPr>
        <w:t>/поставки</w:t>
      </w:r>
      <w:r w:rsidRPr="00393F59">
        <w:rPr>
          <w:sz w:val="24"/>
          <w:szCs w:val="24"/>
          <w:lang w:val="ru-RU" w:eastAsia="ar-SA"/>
        </w:rPr>
        <w:t>;</w:t>
      </w:r>
    </w:p>
    <w:p w14:paraId="5D2C0530" w14:textId="736DE10C" w:rsidR="008C23DC" w:rsidRDefault="008C23DC" w:rsidP="007949E7">
      <w:pPr>
        <w:numPr>
          <w:ilvl w:val="1"/>
          <w:numId w:val="11"/>
        </w:numPr>
        <w:suppressAutoHyphens/>
        <w:jc w:val="both"/>
        <w:rPr>
          <w:sz w:val="24"/>
          <w:szCs w:val="24"/>
          <w:lang w:val="ru-RU" w:eastAsia="ar-SA"/>
        </w:rPr>
      </w:pPr>
      <w:r w:rsidRPr="00393F59">
        <w:rPr>
          <w:sz w:val="24"/>
          <w:szCs w:val="24"/>
          <w:lang w:val="ru-RU" w:eastAsia="ar-SA"/>
        </w:rPr>
        <w:t xml:space="preserve">Соответствие </w:t>
      </w:r>
      <w:r>
        <w:rPr>
          <w:sz w:val="24"/>
          <w:szCs w:val="24"/>
          <w:lang w:val="ru-RU" w:eastAsia="ar-SA"/>
        </w:rPr>
        <w:t>П</w:t>
      </w:r>
      <w:r w:rsidRPr="00393F59">
        <w:rPr>
          <w:sz w:val="24"/>
          <w:szCs w:val="24"/>
          <w:lang w:val="ru-RU" w:eastAsia="ar-SA"/>
        </w:rPr>
        <w:t xml:space="preserve">редложения </w:t>
      </w:r>
      <w:r w:rsidR="009E49FA">
        <w:rPr>
          <w:sz w:val="24"/>
          <w:szCs w:val="24"/>
          <w:lang w:val="ru-RU" w:eastAsia="ar-SA"/>
        </w:rPr>
        <w:t xml:space="preserve">данной Документации и </w:t>
      </w:r>
      <w:r w:rsidRPr="00393F59">
        <w:rPr>
          <w:sz w:val="24"/>
          <w:szCs w:val="24"/>
          <w:lang w:val="ru-RU" w:eastAsia="ar-SA"/>
        </w:rPr>
        <w:t>Техническому заданию</w:t>
      </w:r>
      <w:r>
        <w:rPr>
          <w:sz w:val="24"/>
          <w:szCs w:val="24"/>
          <w:lang w:val="ru-RU" w:eastAsia="ar-SA"/>
        </w:rPr>
        <w:t>;</w:t>
      </w:r>
    </w:p>
    <w:p w14:paraId="7CCFF79F" w14:textId="16D80571" w:rsidR="008C23DC" w:rsidRPr="00393F59" w:rsidRDefault="008C23DC" w:rsidP="007949E7">
      <w:pPr>
        <w:numPr>
          <w:ilvl w:val="1"/>
          <w:numId w:val="11"/>
        </w:numPr>
        <w:suppressAutoHyphens/>
        <w:jc w:val="both"/>
        <w:rPr>
          <w:sz w:val="24"/>
          <w:szCs w:val="24"/>
          <w:lang w:val="ru-RU" w:eastAsia="ar-SA"/>
        </w:rPr>
      </w:pPr>
      <w:r>
        <w:rPr>
          <w:vanish/>
          <w:sz w:val="24"/>
          <w:szCs w:val="24"/>
          <w:lang w:val="ru-RU" w:eastAsia="ar-SA"/>
        </w:rPr>
        <w:lastRenderedPageBreak/>
        <w:t xml:space="preserve">ребованиямющих граничиваясь)оответствующие Участникимена информацией)ыть готов продублировать (дополнить)  (в т.ч. </w:t>
      </w:r>
      <w:r>
        <w:rPr>
          <w:vanish/>
          <w:sz w:val="24"/>
          <w:szCs w:val="24"/>
          <w:lang w:val="ru-RU" w:eastAsia="ar-SA"/>
        </w:rPr>
        <w:pgNum/>
      </w:r>
      <w:r>
        <w:rPr>
          <w:vanish/>
          <w:sz w:val="24"/>
          <w:szCs w:val="24"/>
          <w:lang w:val="ru-RU" w:eastAsia="ar-SA"/>
        </w:rPr>
        <w:pgNum/>
      </w:r>
      <w:r>
        <w:rPr>
          <w:vanish/>
          <w:sz w:val="24"/>
          <w:szCs w:val="24"/>
          <w:lang w:val="ru-RU" w:eastAsia="ar-SA"/>
        </w:rPr>
        <w:pgNum/>
      </w:r>
      <w:r>
        <w:rPr>
          <w:vanish/>
          <w:sz w:val="24"/>
          <w:szCs w:val="24"/>
          <w:lang w:val="ru-RU" w:eastAsia="ar-SA"/>
        </w:rPr>
        <w:pgNum/>
      </w:r>
      <w:r>
        <w:rPr>
          <w:vanish/>
          <w:sz w:val="24"/>
          <w:szCs w:val="24"/>
          <w:lang w:val="ru-RU" w:eastAsia="ar-SA"/>
        </w:rPr>
        <w:pgNum/>
      </w:r>
      <w:r>
        <w:rPr>
          <w:vanish/>
          <w:sz w:val="24"/>
          <w:szCs w:val="24"/>
          <w:lang w:val="ru-RU" w:eastAsia="ar-SA"/>
        </w:rPr>
        <w:pgNum/>
      </w:r>
      <w:r>
        <w:rPr>
          <w:vanish/>
          <w:sz w:val="24"/>
          <w:szCs w:val="24"/>
          <w:lang w:val="ru-RU" w:eastAsia="ar-SA"/>
        </w:rPr>
        <w:pgNum/>
      </w:r>
      <w:r>
        <w:rPr>
          <w:vanish/>
          <w:sz w:val="24"/>
          <w:szCs w:val="24"/>
          <w:lang w:val="ru-RU" w:eastAsia="ar-SA"/>
        </w:rPr>
        <w:pgNum/>
      </w:r>
      <w:r>
        <w:rPr>
          <w:vanish/>
          <w:sz w:val="24"/>
          <w:szCs w:val="24"/>
          <w:lang w:val="ru-RU" w:eastAsia="ar-SA"/>
        </w:rPr>
        <w:pgNum/>
      </w:r>
      <w:r>
        <w:rPr>
          <w:vanish/>
          <w:sz w:val="24"/>
          <w:szCs w:val="24"/>
          <w:lang w:val="ru-RU" w:eastAsia="ar-SA"/>
        </w:rPr>
        <w:pgNum/>
      </w:r>
      <w:r>
        <w:rPr>
          <w:vanish/>
          <w:sz w:val="24"/>
          <w:szCs w:val="24"/>
          <w:lang w:val="ru-RU" w:eastAsia="ar-SA"/>
        </w:rPr>
        <w:pgNum/>
      </w:r>
      <w:r>
        <w:rPr>
          <w:vanish/>
          <w:sz w:val="24"/>
          <w:szCs w:val="24"/>
          <w:lang w:val="ru-RU" w:eastAsia="ar-SA"/>
        </w:rPr>
        <w:pgNum/>
      </w:r>
      <w:r>
        <w:rPr>
          <w:sz w:val="24"/>
          <w:szCs w:val="24"/>
          <w:lang w:val="ru-RU" w:eastAsia="ar-SA"/>
        </w:rPr>
        <w:t>Степень соответствия Предложения требованиям к Участникам.</w:t>
      </w:r>
    </w:p>
    <w:p w14:paraId="248B068F" w14:textId="668B5FC7" w:rsidR="00ED274D" w:rsidRPr="007501FD" w:rsidRDefault="00150C8E" w:rsidP="002A023E">
      <w:pPr>
        <w:pStyle w:val="Heading1"/>
        <w:rPr>
          <w:lang w:val="ru-RU" w:eastAsia="ar-SA"/>
        </w:rPr>
      </w:pPr>
      <w:bookmarkStart w:id="68" w:name="_Ref55280461"/>
      <w:r w:rsidRPr="007501FD">
        <w:rPr>
          <w:lang w:val="ru-RU" w:eastAsia="ar-SA"/>
        </w:rPr>
        <w:br w:type="page"/>
      </w:r>
      <w:bookmarkStart w:id="69" w:name="_Toc517296616"/>
      <w:bookmarkStart w:id="70" w:name="_Toc517297792"/>
      <w:r w:rsidR="002A023E">
        <w:rPr>
          <w:lang w:val="ru-RU"/>
        </w:rPr>
        <w:lastRenderedPageBreak/>
        <w:t>РАЗДЕЛ 6</w:t>
      </w:r>
      <w:r w:rsidR="008C23DC">
        <w:rPr>
          <w:lang w:val="ru-RU"/>
        </w:rPr>
        <w:t xml:space="preserve">. </w:t>
      </w:r>
      <w:r w:rsidR="00ED274D" w:rsidRPr="007501FD">
        <w:rPr>
          <w:rFonts w:eastAsia="Calibri"/>
          <w:lang w:val="ru-RU" w:eastAsia="ar-SA"/>
        </w:rPr>
        <w:t>ПРИНЯТИЕ</w:t>
      </w:r>
      <w:r w:rsidR="00ED274D" w:rsidRPr="007501FD">
        <w:rPr>
          <w:lang w:val="ru-RU" w:eastAsia="ar-SA"/>
        </w:rPr>
        <w:t xml:space="preserve"> </w:t>
      </w:r>
      <w:r w:rsidR="00ED274D" w:rsidRPr="007501FD">
        <w:rPr>
          <w:rFonts w:eastAsia="Calibri"/>
          <w:lang w:val="ru-RU" w:eastAsia="ar-SA"/>
        </w:rPr>
        <w:t>РЕШЕНИЯ</w:t>
      </w:r>
      <w:r w:rsidR="00ED274D" w:rsidRPr="007501FD">
        <w:rPr>
          <w:lang w:val="ru-RU" w:eastAsia="ar-SA"/>
        </w:rPr>
        <w:t xml:space="preserve"> </w:t>
      </w:r>
      <w:r w:rsidR="00ED274D" w:rsidRPr="007501FD">
        <w:rPr>
          <w:rFonts w:eastAsia="Calibri"/>
          <w:lang w:val="ru-RU" w:eastAsia="ar-SA"/>
        </w:rPr>
        <w:t>О</w:t>
      </w:r>
      <w:r w:rsidR="00ED274D" w:rsidRPr="007501FD">
        <w:rPr>
          <w:lang w:val="ru-RU" w:eastAsia="ar-SA"/>
        </w:rPr>
        <w:t xml:space="preserve"> </w:t>
      </w:r>
      <w:r w:rsidR="00ED274D" w:rsidRPr="007501FD">
        <w:rPr>
          <w:rFonts w:eastAsia="Calibri"/>
          <w:lang w:val="ru-RU" w:eastAsia="ar-SA"/>
        </w:rPr>
        <w:t>ПРОВЕДЕНИИ</w:t>
      </w:r>
      <w:r w:rsidR="00ED274D" w:rsidRPr="007501FD">
        <w:rPr>
          <w:lang w:val="ru-RU" w:eastAsia="ar-SA"/>
        </w:rPr>
        <w:t xml:space="preserve"> </w:t>
      </w:r>
      <w:r w:rsidR="00ED274D" w:rsidRPr="007501FD">
        <w:rPr>
          <w:rFonts w:eastAsia="Calibri"/>
          <w:lang w:val="ru-RU" w:eastAsia="ar-SA"/>
        </w:rPr>
        <w:t>СЛЕДУЮЩИХ</w:t>
      </w:r>
      <w:r w:rsidR="00ED274D" w:rsidRPr="007501FD">
        <w:rPr>
          <w:lang w:val="ru-RU" w:eastAsia="ar-SA"/>
        </w:rPr>
        <w:t xml:space="preserve"> </w:t>
      </w:r>
      <w:r w:rsidR="00ED274D" w:rsidRPr="007501FD">
        <w:rPr>
          <w:rFonts w:eastAsia="Calibri"/>
          <w:lang w:val="ru-RU" w:eastAsia="ar-SA"/>
        </w:rPr>
        <w:t>ЭТАПОВ</w:t>
      </w:r>
      <w:r w:rsidR="00ED274D" w:rsidRPr="007501FD">
        <w:rPr>
          <w:lang w:val="ru-RU" w:eastAsia="ar-SA"/>
        </w:rPr>
        <w:t xml:space="preserve"> </w:t>
      </w:r>
      <w:r w:rsidR="00ED274D" w:rsidRPr="007501FD">
        <w:rPr>
          <w:rFonts w:eastAsia="Calibri"/>
          <w:lang w:val="ru-RU" w:eastAsia="ar-SA"/>
        </w:rPr>
        <w:t>ЗАПРОСА</w:t>
      </w:r>
      <w:r w:rsidR="00ED274D" w:rsidRPr="007501FD">
        <w:rPr>
          <w:lang w:val="ru-RU" w:eastAsia="ar-SA"/>
        </w:rPr>
        <w:t xml:space="preserve"> </w:t>
      </w:r>
      <w:r w:rsidR="00ED274D" w:rsidRPr="007501FD">
        <w:rPr>
          <w:rFonts w:eastAsia="Calibri"/>
          <w:lang w:val="ru-RU" w:eastAsia="ar-SA"/>
        </w:rPr>
        <w:t>ПРЕДЛОЖЕНИЙ</w:t>
      </w:r>
      <w:r w:rsidR="00ED274D" w:rsidRPr="007501FD">
        <w:rPr>
          <w:lang w:val="ru-RU" w:eastAsia="ar-SA"/>
        </w:rPr>
        <w:t xml:space="preserve"> </w:t>
      </w:r>
      <w:r w:rsidR="00ED274D" w:rsidRPr="007501FD">
        <w:rPr>
          <w:rFonts w:eastAsia="Calibri"/>
          <w:lang w:val="ru-RU" w:eastAsia="ar-SA"/>
        </w:rPr>
        <w:t>ИЛИ</w:t>
      </w:r>
      <w:r w:rsidR="00ED274D" w:rsidRPr="007501FD">
        <w:rPr>
          <w:lang w:val="ru-RU" w:eastAsia="ar-SA"/>
        </w:rPr>
        <w:t xml:space="preserve"> </w:t>
      </w:r>
      <w:r w:rsidR="00ED274D" w:rsidRPr="007501FD">
        <w:rPr>
          <w:rFonts w:eastAsia="Calibri"/>
          <w:lang w:val="ru-RU" w:eastAsia="ar-SA"/>
        </w:rPr>
        <w:t>ОПРЕДЕЛЕНИЕ</w:t>
      </w:r>
      <w:r w:rsidR="00ED274D" w:rsidRPr="007501FD">
        <w:rPr>
          <w:lang w:val="ru-RU" w:eastAsia="ar-SA"/>
        </w:rPr>
        <w:t xml:space="preserve"> </w:t>
      </w:r>
      <w:r w:rsidR="00ED274D" w:rsidRPr="007501FD">
        <w:rPr>
          <w:rFonts w:eastAsia="Calibri"/>
          <w:lang w:val="ru-RU" w:eastAsia="ar-SA"/>
        </w:rPr>
        <w:t>ПОБЕДИТЕЛЯ</w:t>
      </w:r>
      <w:bookmarkEnd w:id="68"/>
      <w:bookmarkEnd w:id="69"/>
      <w:bookmarkEnd w:id="70"/>
    </w:p>
    <w:p w14:paraId="048759C5" w14:textId="77777777" w:rsidR="009A781B" w:rsidRDefault="009A781B" w:rsidP="009A781B">
      <w:pPr>
        <w:suppressAutoHyphens/>
        <w:ind w:firstLine="0"/>
        <w:jc w:val="both"/>
        <w:rPr>
          <w:sz w:val="24"/>
          <w:szCs w:val="24"/>
          <w:lang w:val="ru-RU" w:eastAsia="ar-SA"/>
        </w:rPr>
      </w:pPr>
    </w:p>
    <w:p w14:paraId="717B3D70" w14:textId="0395BF96" w:rsidR="008C23DC" w:rsidRPr="009A781B" w:rsidRDefault="008C23DC" w:rsidP="007949E7">
      <w:pPr>
        <w:numPr>
          <w:ilvl w:val="0"/>
          <w:numId w:val="7"/>
        </w:numPr>
        <w:suppressAutoHyphens/>
        <w:jc w:val="both"/>
        <w:rPr>
          <w:sz w:val="24"/>
          <w:szCs w:val="24"/>
          <w:lang w:val="ru-RU" w:eastAsia="ar-SA"/>
        </w:rPr>
      </w:pPr>
      <w:bookmarkStart w:id="71" w:name="_Ref55280368"/>
      <w:bookmarkStart w:id="72" w:name="%D0%A4%D0%9E%D0%A0%D0%9C%D0%AB"/>
      <w:bookmarkStart w:id="73" w:name="_Ref55336310"/>
      <w:r w:rsidRPr="009A781B">
        <w:rPr>
          <w:sz w:val="24"/>
          <w:szCs w:val="24"/>
          <w:lang w:val="ru-RU" w:eastAsia="ar-SA"/>
        </w:rPr>
        <w:t xml:space="preserve">Конкурсная </w:t>
      </w:r>
      <w:r>
        <w:rPr>
          <w:sz w:val="24"/>
          <w:szCs w:val="24"/>
          <w:lang w:val="ru-RU" w:eastAsia="ar-SA"/>
        </w:rPr>
        <w:t>К</w:t>
      </w:r>
      <w:r w:rsidRPr="009A781B">
        <w:rPr>
          <w:sz w:val="24"/>
          <w:szCs w:val="24"/>
          <w:lang w:val="ru-RU" w:eastAsia="ar-SA"/>
        </w:rPr>
        <w:t>омиссия на своем заседании принимает решение либо по определению Победителя, либо по проведению дополнительных этапов Запроса предложений, либо по завершению данной процедуры Запроса предложений без определения Победителя.</w:t>
      </w:r>
    </w:p>
    <w:p w14:paraId="1FF0DBF0" w14:textId="0E569BAC" w:rsidR="008C23DC" w:rsidRPr="007501FD" w:rsidRDefault="008C23DC" w:rsidP="007949E7">
      <w:pPr>
        <w:numPr>
          <w:ilvl w:val="0"/>
          <w:numId w:val="7"/>
        </w:numPr>
        <w:suppressAutoHyphens/>
        <w:jc w:val="both"/>
        <w:rPr>
          <w:sz w:val="24"/>
          <w:szCs w:val="24"/>
          <w:lang w:val="ru-RU" w:eastAsia="ar-SA"/>
        </w:rPr>
      </w:pPr>
      <w:r w:rsidRPr="007501FD">
        <w:rPr>
          <w:sz w:val="24"/>
          <w:szCs w:val="24"/>
          <w:lang w:val="ru-RU" w:eastAsia="ar-SA"/>
        </w:rPr>
        <w:t xml:space="preserve">Конкурсная </w:t>
      </w:r>
      <w:r>
        <w:rPr>
          <w:sz w:val="24"/>
          <w:szCs w:val="24"/>
          <w:lang w:val="ru-RU" w:eastAsia="ar-SA"/>
        </w:rPr>
        <w:t>К</w:t>
      </w:r>
      <w:r w:rsidRPr="007501FD">
        <w:rPr>
          <w:sz w:val="24"/>
          <w:szCs w:val="24"/>
          <w:lang w:val="ru-RU" w:eastAsia="ar-SA"/>
        </w:rPr>
        <w:t xml:space="preserve">омиссия </w:t>
      </w:r>
      <w:r>
        <w:rPr>
          <w:sz w:val="24"/>
          <w:szCs w:val="24"/>
          <w:lang w:val="ru-RU" w:eastAsia="ar-SA"/>
        </w:rPr>
        <w:t xml:space="preserve">в любой момент </w:t>
      </w:r>
      <w:r w:rsidRPr="007501FD">
        <w:rPr>
          <w:sz w:val="24"/>
          <w:szCs w:val="24"/>
          <w:lang w:val="ru-RU" w:eastAsia="ar-SA"/>
        </w:rPr>
        <w:t xml:space="preserve">вправе принять решение о проведении дополнительных этапов запроса предложений и внесении изменений в условия </w:t>
      </w:r>
      <w:r>
        <w:rPr>
          <w:sz w:val="24"/>
          <w:szCs w:val="24"/>
          <w:lang w:val="ru-RU" w:eastAsia="ar-SA"/>
        </w:rPr>
        <w:t>з</w:t>
      </w:r>
      <w:r w:rsidRPr="007501FD">
        <w:rPr>
          <w:sz w:val="24"/>
          <w:szCs w:val="24"/>
          <w:lang w:val="ru-RU" w:eastAsia="ar-SA"/>
        </w:rPr>
        <w:t>апроса предложений.</w:t>
      </w:r>
    </w:p>
    <w:p w14:paraId="76324F8A" w14:textId="5837BF44" w:rsidR="008C23DC" w:rsidRPr="007501FD" w:rsidRDefault="008C23DC" w:rsidP="007949E7">
      <w:pPr>
        <w:numPr>
          <w:ilvl w:val="0"/>
          <w:numId w:val="7"/>
        </w:numPr>
        <w:suppressAutoHyphens/>
        <w:jc w:val="both"/>
        <w:rPr>
          <w:sz w:val="24"/>
          <w:szCs w:val="24"/>
          <w:lang w:val="ru-RU" w:eastAsia="ar-SA"/>
        </w:rPr>
      </w:pPr>
      <w:r w:rsidRPr="007501FD">
        <w:rPr>
          <w:sz w:val="24"/>
          <w:szCs w:val="24"/>
          <w:lang w:val="ru-RU" w:eastAsia="ar-SA"/>
        </w:rPr>
        <w:t xml:space="preserve">Если по мнению Конкурсной комиссии </w:t>
      </w:r>
      <w:r>
        <w:rPr>
          <w:sz w:val="24"/>
          <w:szCs w:val="24"/>
          <w:lang w:val="ru-RU" w:eastAsia="ar-SA"/>
        </w:rPr>
        <w:t>не предвид</w:t>
      </w:r>
      <w:r w:rsidR="00161D4C">
        <w:rPr>
          <w:sz w:val="24"/>
          <w:szCs w:val="24"/>
          <w:lang w:val="ru-RU" w:eastAsia="ar-SA"/>
        </w:rPr>
        <w:t>и</w:t>
      </w:r>
      <w:r w:rsidRPr="007501FD">
        <w:rPr>
          <w:sz w:val="24"/>
          <w:szCs w:val="24"/>
          <w:lang w:val="ru-RU" w:eastAsia="ar-SA"/>
        </w:rPr>
        <w:t xml:space="preserve">тся возможностей для улучшения Предложений Участников и проведение дальнейших этапов </w:t>
      </w:r>
      <w:r>
        <w:rPr>
          <w:sz w:val="24"/>
          <w:szCs w:val="24"/>
          <w:lang w:val="ru-RU" w:eastAsia="ar-SA"/>
        </w:rPr>
        <w:t>признано нецелесообразным</w:t>
      </w:r>
      <w:r w:rsidRPr="007501FD">
        <w:rPr>
          <w:sz w:val="24"/>
          <w:szCs w:val="24"/>
          <w:lang w:val="ru-RU" w:eastAsia="ar-SA"/>
        </w:rPr>
        <w:t xml:space="preserve">, </w:t>
      </w:r>
      <w:r w:rsidR="00E410D1">
        <w:rPr>
          <w:sz w:val="24"/>
          <w:szCs w:val="24"/>
          <w:lang w:val="ru-RU" w:eastAsia="ar-SA"/>
        </w:rPr>
        <w:t>к</w:t>
      </w:r>
      <w:r w:rsidR="00E410D1" w:rsidRPr="007501FD">
        <w:rPr>
          <w:sz w:val="24"/>
          <w:szCs w:val="24"/>
          <w:lang w:val="ru-RU" w:eastAsia="ar-SA"/>
        </w:rPr>
        <w:t xml:space="preserve">онкурсная </w:t>
      </w:r>
      <w:r w:rsidR="00E410D1">
        <w:rPr>
          <w:sz w:val="24"/>
          <w:szCs w:val="24"/>
          <w:lang w:val="ru-RU" w:eastAsia="ar-SA"/>
        </w:rPr>
        <w:t>Комиссия</w:t>
      </w:r>
      <w:r w:rsidRPr="007501FD">
        <w:rPr>
          <w:sz w:val="24"/>
          <w:szCs w:val="24"/>
          <w:lang w:val="ru-RU" w:eastAsia="ar-SA"/>
        </w:rPr>
        <w:t xml:space="preserve"> вправе принять решение о прекращении процедуры запроса предложений.</w:t>
      </w:r>
    </w:p>
    <w:p w14:paraId="03225AAC" w14:textId="799870A7" w:rsidR="008C23DC" w:rsidRPr="007501FD" w:rsidRDefault="008C23DC" w:rsidP="007949E7">
      <w:pPr>
        <w:numPr>
          <w:ilvl w:val="0"/>
          <w:numId w:val="7"/>
        </w:numPr>
        <w:suppressAutoHyphens/>
        <w:jc w:val="both"/>
        <w:rPr>
          <w:sz w:val="24"/>
          <w:szCs w:val="24"/>
          <w:lang w:val="ru-RU" w:eastAsia="ar-SA"/>
        </w:rPr>
      </w:pPr>
      <w:r w:rsidRPr="007501FD">
        <w:rPr>
          <w:sz w:val="24"/>
          <w:szCs w:val="24"/>
          <w:lang w:val="ru-RU" w:eastAsia="ar-SA"/>
        </w:rPr>
        <w:t>Решени</w:t>
      </w:r>
      <w:r>
        <w:rPr>
          <w:sz w:val="24"/>
          <w:szCs w:val="24"/>
          <w:lang w:val="ru-RU" w:eastAsia="ar-SA"/>
        </w:rPr>
        <w:t>я</w:t>
      </w:r>
      <w:r w:rsidRPr="007501FD">
        <w:rPr>
          <w:sz w:val="24"/>
          <w:szCs w:val="24"/>
          <w:lang w:val="ru-RU" w:eastAsia="ar-SA"/>
        </w:rPr>
        <w:t xml:space="preserve"> </w:t>
      </w:r>
      <w:r>
        <w:rPr>
          <w:sz w:val="24"/>
          <w:szCs w:val="24"/>
          <w:lang w:val="ru-RU" w:eastAsia="ar-SA"/>
        </w:rPr>
        <w:t>к</w:t>
      </w:r>
      <w:r w:rsidRPr="007501FD">
        <w:rPr>
          <w:sz w:val="24"/>
          <w:szCs w:val="24"/>
          <w:lang w:val="ru-RU" w:eastAsia="ar-SA"/>
        </w:rPr>
        <w:t xml:space="preserve">онкурсной </w:t>
      </w:r>
      <w:r>
        <w:rPr>
          <w:sz w:val="24"/>
          <w:szCs w:val="24"/>
          <w:lang w:val="ru-RU" w:eastAsia="ar-SA"/>
        </w:rPr>
        <w:t>К</w:t>
      </w:r>
      <w:r w:rsidRPr="007501FD">
        <w:rPr>
          <w:sz w:val="24"/>
          <w:szCs w:val="24"/>
          <w:lang w:val="ru-RU" w:eastAsia="ar-SA"/>
        </w:rPr>
        <w:t>омиссии оформля</w:t>
      </w:r>
      <w:r>
        <w:rPr>
          <w:sz w:val="24"/>
          <w:szCs w:val="24"/>
          <w:lang w:val="ru-RU" w:eastAsia="ar-SA"/>
        </w:rPr>
        <w:t>ю</w:t>
      </w:r>
      <w:r w:rsidRPr="007501FD">
        <w:rPr>
          <w:sz w:val="24"/>
          <w:szCs w:val="24"/>
          <w:lang w:val="ru-RU" w:eastAsia="ar-SA"/>
        </w:rPr>
        <w:t>тся протокол</w:t>
      </w:r>
      <w:r>
        <w:rPr>
          <w:sz w:val="24"/>
          <w:szCs w:val="24"/>
          <w:lang w:val="ru-RU" w:eastAsia="ar-SA"/>
        </w:rPr>
        <w:t>а</w:t>
      </w:r>
      <w:r w:rsidRPr="007501FD">
        <w:rPr>
          <w:sz w:val="24"/>
          <w:szCs w:val="24"/>
          <w:lang w:val="ru-RU" w:eastAsia="ar-SA"/>
        </w:rPr>
        <w:t>м</w:t>
      </w:r>
      <w:r>
        <w:rPr>
          <w:sz w:val="24"/>
          <w:szCs w:val="24"/>
          <w:lang w:val="ru-RU" w:eastAsia="ar-SA"/>
        </w:rPr>
        <w:t>и</w:t>
      </w:r>
      <w:r w:rsidRPr="007501FD">
        <w:rPr>
          <w:sz w:val="24"/>
          <w:szCs w:val="24"/>
          <w:lang w:val="ru-RU" w:eastAsia="ar-SA"/>
        </w:rPr>
        <w:t xml:space="preserve"> заседани</w:t>
      </w:r>
      <w:r>
        <w:rPr>
          <w:sz w:val="24"/>
          <w:szCs w:val="24"/>
          <w:lang w:val="ru-RU" w:eastAsia="ar-SA"/>
        </w:rPr>
        <w:t>й</w:t>
      </w:r>
      <w:r w:rsidRPr="007501FD">
        <w:rPr>
          <w:sz w:val="24"/>
          <w:szCs w:val="24"/>
          <w:lang w:val="ru-RU" w:eastAsia="ar-SA"/>
        </w:rPr>
        <w:t xml:space="preserve"> </w:t>
      </w:r>
      <w:r>
        <w:rPr>
          <w:sz w:val="24"/>
          <w:szCs w:val="24"/>
          <w:lang w:val="ru-RU" w:eastAsia="ar-SA"/>
        </w:rPr>
        <w:t>К</w:t>
      </w:r>
      <w:r w:rsidRPr="007501FD">
        <w:rPr>
          <w:sz w:val="24"/>
          <w:szCs w:val="24"/>
          <w:lang w:val="ru-RU" w:eastAsia="ar-SA"/>
        </w:rPr>
        <w:t>омиссии.</w:t>
      </w:r>
    </w:p>
    <w:p w14:paraId="57FD1D93" w14:textId="23872256" w:rsidR="008C23DC" w:rsidRPr="007501FD" w:rsidRDefault="008C23DC" w:rsidP="007949E7">
      <w:pPr>
        <w:numPr>
          <w:ilvl w:val="0"/>
          <w:numId w:val="7"/>
        </w:numPr>
        <w:suppressAutoHyphens/>
        <w:jc w:val="both"/>
        <w:rPr>
          <w:sz w:val="24"/>
          <w:szCs w:val="24"/>
          <w:lang w:val="ru-RU" w:eastAsia="ar-SA"/>
        </w:rPr>
      </w:pPr>
      <w:r w:rsidRPr="007501FD">
        <w:rPr>
          <w:sz w:val="24"/>
          <w:szCs w:val="24"/>
          <w:lang w:val="ru-RU" w:eastAsia="ar-SA"/>
        </w:rPr>
        <w:t>Принят</w:t>
      </w:r>
      <w:r>
        <w:rPr>
          <w:sz w:val="24"/>
          <w:szCs w:val="24"/>
          <w:lang w:val="ru-RU" w:eastAsia="ar-SA"/>
        </w:rPr>
        <w:t>ые</w:t>
      </w:r>
      <w:r w:rsidRPr="007501FD">
        <w:rPr>
          <w:sz w:val="24"/>
          <w:szCs w:val="24"/>
          <w:lang w:val="ru-RU" w:eastAsia="ar-SA"/>
        </w:rPr>
        <w:t xml:space="preserve"> решени</w:t>
      </w:r>
      <w:r>
        <w:rPr>
          <w:sz w:val="24"/>
          <w:szCs w:val="24"/>
          <w:lang w:val="ru-RU" w:eastAsia="ar-SA"/>
        </w:rPr>
        <w:t>я</w:t>
      </w:r>
      <w:r w:rsidRPr="007501FD">
        <w:rPr>
          <w:sz w:val="24"/>
          <w:szCs w:val="24"/>
          <w:lang w:val="ru-RU" w:eastAsia="ar-SA"/>
        </w:rPr>
        <w:t xml:space="preserve"> довод</w:t>
      </w:r>
      <w:r>
        <w:rPr>
          <w:sz w:val="24"/>
          <w:szCs w:val="24"/>
          <w:lang w:val="ru-RU" w:eastAsia="ar-SA"/>
        </w:rPr>
        <w:t>я</w:t>
      </w:r>
      <w:r w:rsidRPr="007501FD">
        <w:rPr>
          <w:sz w:val="24"/>
          <w:szCs w:val="24"/>
          <w:lang w:val="ru-RU" w:eastAsia="ar-SA"/>
        </w:rPr>
        <w:t xml:space="preserve">тся до Участников в течение </w:t>
      </w:r>
      <w:r>
        <w:rPr>
          <w:sz w:val="24"/>
          <w:szCs w:val="24"/>
          <w:lang w:val="ru-RU" w:eastAsia="ar-SA"/>
        </w:rPr>
        <w:t>5</w:t>
      </w:r>
      <w:r w:rsidRPr="007501FD">
        <w:rPr>
          <w:sz w:val="24"/>
          <w:szCs w:val="24"/>
          <w:lang w:val="ru-RU" w:eastAsia="ar-SA"/>
        </w:rPr>
        <w:t>-</w:t>
      </w:r>
      <w:r>
        <w:rPr>
          <w:sz w:val="24"/>
          <w:szCs w:val="24"/>
          <w:lang w:val="ru-RU" w:eastAsia="ar-SA"/>
        </w:rPr>
        <w:t>ти</w:t>
      </w:r>
      <w:r w:rsidRPr="007501FD">
        <w:rPr>
          <w:sz w:val="24"/>
          <w:szCs w:val="24"/>
          <w:lang w:val="ru-RU" w:eastAsia="ar-SA"/>
        </w:rPr>
        <w:t xml:space="preserve"> дней со дня принятия.</w:t>
      </w:r>
    </w:p>
    <w:p w14:paraId="0665CF14" w14:textId="5D69CF29" w:rsidR="009A781B" w:rsidRPr="006C3405" w:rsidRDefault="00203B30" w:rsidP="002A023E">
      <w:pPr>
        <w:pStyle w:val="Heading1"/>
      </w:pPr>
      <w:r w:rsidRPr="007501FD">
        <w:rPr>
          <w:lang w:val="ru-RU" w:eastAsia="ar-SA"/>
        </w:rPr>
        <w:br w:type="page"/>
      </w:r>
      <w:bookmarkStart w:id="74" w:name="_Toc517296617"/>
      <w:bookmarkStart w:id="75" w:name="_Toc517297793"/>
      <w:r w:rsidR="002A023E">
        <w:rPr>
          <w:lang w:val="ru-RU"/>
        </w:rPr>
        <w:lastRenderedPageBreak/>
        <w:t>РАЗДЕЛ 7</w:t>
      </w:r>
      <w:r w:rsidR="008C23DC">
        <w:rPr>
          <w:lang w:val="ru-RU"/>
        </w:rPr>
        <w:t xml:space="preserve">. </w:t>
      </w:r>
      <w:r w:rsidR="009A781B" w:rsidRPr="00EE5423">
        <w:t xml:space="preserve">ГРАФИК </w:t>
      </w:r>
      <w:r w:rsidR="009A781B" w:rsidRPr="006C3405">
        <w:t>ПРОВЕДЕНИЯ КОНКУРСА</w:t>
      </w:r>
      <w:bookmarkEnd w:id="74"/>
      <w:bookmarkEnd w:id="75"/>
    </w:p>
    <w:p w14:paraId="0AC5F5A1" w14:textId="77777777" w:rsidR="009A781B" w:rsidRDefault="009A781B" w:rsidP="00A84370">
      <w:pPr>
        <w:ind w:right="450" w:firstLine="0"/>
      </w:pPr>
    </w:p>
    <w:p w14:paraId="4EA7BA6F" w14:textId="77777777" w:rsidR="00DF1FD8" w:rsidRPr="00C641FB" w:rsidRDefault="00DF1FD8" w:rsidP="00DF1FD8">
      <w:pPr>
        <w:ind w:right="450" w:firstLine="0"/>
        <w:rPr>
          <w:lang w:val="ru-RU"/>
        </w:rPr>
      </w:pPr>
    </w:p>
    <w:tbl>
      <w:tblPr>
        <w:tblW w:w="8162" w:type="dxa"/>
        <w:tblInd w:w="640" w:type="dxa"/>
        <w:tblLook w:val="01E0" w:firstRow="1" w:lastRow="1" w:firstColumn="1" w:lastColumn="1" w:noHBand="0" w:noVBand="0"/>
      </w:tblPr>
      <w:tblGrid>
        <w:gridCol w:w="4463"/>
        <w:gridCol w:w="3699"/>
      </w:tblGrid>
      <w:tr w:rsidR="00DF1FD8" w:rsidRPr="00200FF1" w14:paraId="39F71C51" w14:textId="77777777" w:rsidTr="00DF1FD8">
        <w:trPr>
          <w:trHeight w:val="653"/>
        </w:trPr>
        <w:tc>
          <w:tcPr>
            <w:tcW w:w="4463" w:type="dxa"/>
            <w:hideMark/>
          </w:tcPr>
          <w:p w14:paraId="13A82685" w14:textId="77777777" w:rsidR="00DF1FD8" w:rsidRPr="00C641FB" w:rsidRDefault="00DF1FD8" w:rsidP="00DF1FD8">
            <w:pPr>
              <w:rPr>
                <w:sz w:val="24"/>
                <w:szCs w:val="24"/>
                <w:lang w:val="ru-RU"/>
              </w:rPr>
            </w:pPr>
            <w:r w:rsidRPr="00C641FB">
              <w:rPr>
                <w:sz w:val="24"/>
                <w:szCs w:val="24"/>
                <w:lang w:val="ru-RU"/>
              </w:rPr>
              <w:t xml:space="preserve">Выпуск </w:t>
            </w:r>
            <w:r>
              <w:rPr>
                <w:sz w:val="24"/>
                <w:szCs w:val="24"/>
              </w:rPr>
              <w:t>RFP</w:t>
            </w:r>
          </w:p>
        </w:tc>
        <w:tc>
          <w:tcPr>
            <w:tcW w:w="3699" w:type="dxa"/>
            <w:hideMark/>
          </w:tcPr>
          <w:p w14:paraId="34DA68E6" w14:textId="4B50B0EB" w:rsidR="00DF1FD8" w:rsidRPr="00C641FB" w:rsidRDefault="00DF1FD8" w:rsidP="009E49FA">
            <w:pPr>
              <w:rPr>
                <w:b/>
                <w:sz w:val="24"/>
                <w:szCs w:val="24"/>
                <w:highlight w:val="yellow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 w:eastAsia="ar-SA"/>
              </w:rPr>
              <w:t>2</w:t>
            </w:r>
            <w:r w:rsidR="009E49FA">
              <w:rPr>
                <w:b/>
                <w:bCs/>
                <w:sz w:val="24"/>
                <w:szCs w:val="24"/>
                <w:lang w:val="ru-RU" w:eastAsia="ar-SA"/>
              </w:rPr>
              <w:t>1</w:t>
            </w:r>
            <w:r>
              <w:rPr>
                <w:b/>
                <w:bCs/>
                <w:sz w:val="24"/>
                <w:szCs w:val="24"/>
                <w:lang w:val="ru-RU" w:eastAsia="ar-SA"/>
              </w:rPr>
              <w:t xml:space="preserve"> «</w:t>
            </w:r>
            <w:r w:rsidR="00200FF1">
              <w:rPr>
                <w:b/>
                <w:bCs/>
                <w:sz w:val="24"/>
                <w:szCs w:val="24"/>
                <w:lang w:val="ru-RU" w:eastAsia="ar-SA"/>
              </w:rPr>
              <w:t>июня</w:t>
            </w:r>
            <w:r>
              <w:rPr>
                <w:b/>
                <w:bCs/>
                <w:sz w:val="24"/>
                <w:szCs w:val="24"/>
                <w:lang w:val="ru-RU" w:eastAsia="ar-SA"/>
              </w:rPr>
              <w:t xml:space="preserve">» </w:t>
            </w:r>
            <w:r w:rsidRPr="00C641FB">
              <w:rPr>
                <w:b/>
                <w:sz w:val="24"/>
                <w:szCs w:val="24"/>
                <w:lang w:val="ru-RU"/>
              </w:rPr>
              <w:t>2018</w:t>
            </w:r>
          </w:p>
        </w:tc>
      </w:tr>
      <w:tr w:rsidR="00DF1FD8" w:rsidRPr="00200FF1" w14:paraId="2EB6DA7B" w14:textId="77777777" w:rsidTr="00DF1FD8">
        <w:trPr>
          <w:trHeight w:val="662"/>
        </w:trPr>
        <w:tc>
          <w:tcPr>
            <w:tcW w:w="4463" w:type="dxa"/>
            <w:hideMark/>
          </w:tcPr>
          <w:p w14:paraId="58062452" w14:textId="77777777" w:rsidR="00DF1FD8" w:rsidRPr="00C641FB" w:rsidRDefault="00DF1FD8" w:rsidP="00DF1FD8">
            <w:pPr>
              <w:rPr>
                <w:sz w:val="24"/>
                <w:szCs w:val="24"/>
                <w:lang w:val="ru-RU"/>
              </w:rPr>
            </w:pPr>
            <w:r w:rsidRPr="00C641FB">
              <w:rPr>
                <w:sz w:val="24"/>
                <w:szCs w:val="24"/>
                <w:lang w:val="ru-RU"/>
              </w:rPr>
              <w:t>Подача предложений</w:t>
            </w:r>
          </w:p>
        </w:tc>
        <w:tc>
          <w:tcPr>
            <w:tcW w:w="3699" w:type="dxa"/>
            <w:hideMark/>
          </w:tcPr>
          <w:p w14:paraId="7EAC2FE8" w14:textId="155CD76D" w:rsidR="00DF1FD8" w:rsidRPr="00C641FB" w:rsidRDefault="009E49FA" w:rsidP="00DF1FD8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</w:t>
            </w:r>
            <w:r w:rsidR="00DF1FD8">
              <w:rPr>
                <w:b/>
                <w:sz w:val="24"/>
                <w:szCs w:val="24"/>
                <w:lang w:val="ru-RU"/>
              </w:rPr>
              <w:t>о</w:t>
            </w:r>
            <w:r>
              <w:rPr>
                <w:b/>
                <w:sz w:val="24"/>
                <w:szCs w:val="24"/>
                <w:lang w:val="ru-RU"/>
              </w:rPr>
              <w:t xml:space="preserve"> 12:00</w:t>
            </w:r>
            <w:r w:rsidR="00DF1FD8">
              <w:rPr>
                <w:b/>
                <w:sz w:val="24"/>
                <w:szCs w:val="24"/>
                <w:lang w:val="ru-RU"/>
              </w:rPr>
              <w:t xml:space="preserve"> </w:t>
            </w:r>
            <w:r w:rsidR="00200FF1">
              <w:rPr>
                <w:b/>
                <w:sz w:val="24"/>
                <w:szCs w:val="24"/>
                <w:lang w:val="ru-RU"/>
              </w:rPr>
              <w:t>02</w:t>
            </w:r>
            <w:r w:rsidR="00DF1FD8">
              <w:rPr>
                <w:b/>
                <w:sz w:val="24"/>
                <w:szCs w:val="24"/>
                <w:lang w:val="ru-RU"/>
              </w:rPr>
              <w:t xml:space="preserve"> </w:t>
            </w:r>
            <w:r w:rsidR="00DF1FD8">
              <w:rPr>
                <w:b/>
                <w:bCs/>
                <w:sz w:val="24"/>
                <w:szCs w:val="24"/>
                <w:lang w:val="ru-RU" w:eastAsia="ar-SA"/>
              </w:rPr>
              <w:t>«ию</w:t>
            </w:r>
            <w:r w:rsidR="00200FF1">
              <w:rPr>
                <w:b/>
                <w:bCs/>
                <w:sz w:val="24"/>
                <w:szCs w:val="24"/>
                <w:lang w:val="ru-RU" w:eastAsia="ar-SA"/>
              </w:rPr>
              <w:t>л</w:t>
            </w:r>
            <w:r w:rsidR="00DF1FD8">
              <w:rPr>
                <w:b/>
                <w:bCs/>
                <w:sz w:val="24"/>
                <w:szCs w:val="24"/>
                <w:lang w:val="ru-RU" w:eastAsia="ar-SA"/>
              </w:rPr>
              <w:t xml:space="preserve">я» </w:t>
            </w:r>
            <w:r w:rsidR="00DF1FD8" w:rsidRPr="00C641FB">
              <w:rPr>
                <w:b/>
                <w:sz w:val="24"/>
                <w:szCs w:val="24"/>
                <w:lang w:val="ru-RU"/>
              </w:rPr>
              <w:t>2018</w:t>
            </w:r>
          </w:p>
        </w:tc>
      </w:tr>
      <w:tr w:rsidR="00DF1FD8" w:rsidRPr="00200FF1" w14:paraId="2E3B15F9" w14:textId="77777777" w:rsidTr="00DF1FD8">
        <w:trPr>
          <w:trHeight w:val="662"/>
        </w:trPr>
        <w:tc>
          <w:tcPr>
            <w:tcW w:w="4463" w:type="dxa"/>
            <w:hideMark/>
          </w:tcPr>
          <w:p w14:paraId="37E87C9F" w14:textId="77777777" w:rsidR="00DF1FD8" w:rsidRDefault="00DF1FD8" w:rsidP="00DF1FD8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Проведение встреч и презентаций</w:t>
            </w:r>
          </w:p>
        </w:tc>
        <w:tc>
          <w:tcPr>
            <w:tcW w:w="3699" w:type="dxa"/>
            <w:hideMark/>
          </w:tcPr>
          <w:p w14:paraId="6D01B4BA" w14:textId="79850DD2" w:rsidR="00DF1FD8" w:rsidRPr="00C641FB" w:rsidRDefault="009E49FA" w:rsidP="00DF1FD8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21</w:t>
            </w:r>
            <w:r w:rsidR="00DF1FD8">
              <w:rPr>
                <w:b/>
                <w:bCs/>
                <w:sz w:val="24"/>
                <w:szCs w:val="24"/>
                <w:lang w:val="ru-RU" w:eastAsia="ar-SA"/>
              </w:rPr>
              <w:t xml:space="preserve"> «</w:t>
            </w:r>
            <w:r w:rsidR="00200FF1">
              <w:rPr>
                <w:b/>
                <w:bCs/>
                <w:sz w:val="24"/>
                <w:szCs w:val="24"/>
                <w:lang w:val="ru-RU" w:eastAsia="ar-SA"/>
              </w:rPr>
              <w:t>июня</w:t>
            </w:r>
            <w:r w:rsidR="00DF1FD8">
              <w:rPr>
                <w:b/>
                <w:bCs/>
                <w:sz w:val="24"/>
                <w:szCs w:val="24"/>
                <w:lang w:val="ru-RU" w:eastAsia="ar-SA"/>
              </w:rPr>
              <w:t xml:space="preserve">» </w:t>
            </w:r>
            <w:r w:rsidR="00DF1FD8" w:rsidRPr="00C641FB">
              <w:rPr>
                <w:b/>
                <w:sz w:val="24"/>
                <w:szCs w:val="24"/>
                <w:lang w:val="ru-RU"/>
              </w:rPr>
              <w:t xml:space="preserve">– </w:t>
            </w:r>
          </w:p>
          <w:p w14:paraId="757F4305" w14:textId="5B8F3289" w:rsidR="00DF1FD8" w:rsidRDefault="00DF1FD8" w:rsidP="009E49FA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0</w:t>
            </w:r>
            <w:r w:rsidR="009E49FA">
              <w:rPr>
                <w:b/>
                <w:sz w:val="24"/>
                <w:szCs w:val="24"/>
                <w:lang w:val="ru-RU"/>
              </w:rPr>
              <w:t>5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ru-RU" w:eastAsia="ar-SA"/>
              </w:rPr>
              <w:t>«ию</w:t>
            </w:r>
            <w:r w:rsidR="00200FF1">
              <w:rPr>
                <w:b/>
                <w:bCs/>
                <w:sz w:val="24"/>
                <w:szCs w:val="24"/>
                <w:lang w:val="ru-RU" w:eastAsia="ar-SA"/>
              </w:rPr>
              <w:t>л</w:t>
            </w:r>
            <w:r>
              <w:rPr>
                <w:b/>
                <w:bCs/>
                <w:sz w:val="24"/>
                <w:szCs w:val="24"/>
                <w:lang w:val="ru-RU" w:eastAsia="ar-SA"/>
              </w:rPr>
              <w:t xml:space="preserve">я» </w:t>
            </w:r>
            <w:r w:rsidRPr="00200FF1">
              <w:rPr>
                <w:b/>
                <w:sz w:val="24"/>
                <w:szCs w:val="24"/>
                <w:lang w:val="ru-RU"/>
              </w:rPr>
              <w:t>2018</w:t>
            </w:r>
          </w:p>
        </w:tc>
      </w:tr>
      <w:tr w:rsidR="00DF1FD8" w:rsidRPr="00200FF1" w14:paraId="5C899DC0" w14:textId="77777777" w:rsidTr="00DF1FD8">
        <w:trPr>
          <w:trHeight w:val="653"/>
        </w:trPr>
        <w:tc>
          <w:tcPr>
            <w:tcW w:w="4463" w:type="dxa"/>
            <w:hideMark/>
          </w:tcPr>
          <w:p w14:paraId="2BC6AE60" w14:textId="77777777" w:rsidR="00DF1FD8" w:rsidRPr="00200FF1" w:rsidRDefault="00DF1FD8" w:rsidP="00DF1FD8">
            <w:pPr>
              <w:rPr>
                <w:sz w:val="24"/>
                <w:szCs w:val="24"/>
                <w:lang w:val="ru-RU"/>
              </w:rPr>
            </w:pPr>
            <w:r w:rsidRPr="00200FF1">
              <w:rPr>
                <w:sz w:val="24"/>
                <w:szCs w:val="24"/>
                <w:lang w:val="ru-RU"/>
              </w:rPr>
              <w:t>Выбор победителя</w:t>
            </w:r>
          </w:p>
        </w:tc>
        <w:tc>
          <w:tcPr>
            <w:tcW w:w="3699" w:type="dxa"/>
            <w:hideMark/>
          </w:tcPr>
          <w:p w14:paraId="001C6635" w14:textId="23E522FD" w:rsidR="00DF1FD8" w:rsidRPr="00200FF1" w:rsidRDefault="00200FF1" w:rsidP="00DF1FD8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</w:t>
            </w:r>
            <w:r w:rsidR="00DF1FD8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ru-RU" w:eastAsia="ar-SA"/>
              </w:rPr>
              <w:t>«июл</w:t>
            </w:r>
            <w:r w:rsidR="00DF1FD8">
              <w:rPr>
                <w:b/>
                <w:bCs/>
                <w:sz w:val="24"/>
                <w:szCs w:val="24"/>
                <w:lang w:val="ru-RU" w:eastAsia="ar-SA"/>
              </w:rPr>
              <w:t>я» 2018</w:t>
            </w:r>
          </w:p>
        </w:tc>
      </w:tr>
      <w:tr w:rsidR="00DF1FD8" w:rsidRPr="00200FF1" w14:paraId="456C520E" w14:textId="77777777" w:rsidTr="00DF1FD8">
        <w:trPr>
          <w:trHeight w:val="662"/>
        </w:trPr>
        <w:tc>
          <w:tcPr>
            <w:tcW w:w="4463" w:type="dxa"/>
            <w:hideMark/>
          </w:tcPr>
          <w:p w14:paraId="2675A5D2" w14:textId="77777777" w:rsidR="00DF1FD8" w:rsidRDefault="00DF1FD8" w:rsidP="00DF1FD8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Заключение договора</w:t>
            </w:r>
          </w:p>
        </w:tc>
        <w:tc>
          <w:tcPr>
            <w:tcW w:w="3699" w:type="dxa"/>
            <w:hideMark/>
          </w:tcPr>
          <w:p w14:paraId="0A672DB4" w14:textId="1CABF7DC" w:rsidR="00DF1FD8" w:rsidRPr="00200FF1" w:rsidRDefault="00200FF1" w:rsidP="00DF1FD8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09</w:t>
            </w:r>
            <w:r>
              <w:rPr>
                <w:b/>
                <w:bCs/>
                <w:sz w:val="24"/>
                <w:szCs w:val="24"/>
                <w:lang w:val="ru-RU" w:eastAsia="ar-SA"/>
              </w:rPr>
              <w:t>«июл</w:t>
            </w:r>
            <w:r w:rsidR="00DF1FD8">
              <w:rPr>
                <w:b/>
                <w:bCs/>
                <w:sz w:val="24"/>
                <w:szCs w:val="24"/>
                <w:lang w:val="ru-RU" w:eastAsia="ar-SA"/>
              </w:rPr>
              <w:t xml:space="preserve">я» </w:t>
            </w:r>
            <w:r w:rsidR="00DF1FD8" w:rsidRPr="00200FF1">
              <w:rPr>
                <w:b/>
                <w:sz w:val="24"/>
                <w:szCs w:val="24"/>
                <w:lang w:val="ru-RU"/>
              </w:rPr>
              <w:t xml:space="preserve">– </w:t>
            </w:r>
          </w:p>
          <w:p w14:paraId="3350FFA6" w14:textId="78B9CE1F" w:rsidR="00DF1FD8" w:rsidRPr="00200FF1" w:rsidRDefault="00200FF1" w:rsidP="00DF1FD8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13</w:t>
            </w:r>
            <w:r>
              <w:rPr>
                <w:b/>
                <w:bCs/>
                <w:sz w:val="24"/>
                <w:szCs w:val="24"/>
                <w:lang w:val="ru-RU" w:eastAsia="ar-SA"/>
              </w:rPr>
              <w:t xml:space="preserve"> «июл</w:t>
            </w:r>
            <w:r w:rsidR="00DF1FD8">
              <w:rPr>
                <w:b/>
                <w:bCs/>
                <w:sz w:val="24"/>
                <w:szCs w:val="24"/>
                <w:lang w:val="ru-RU" w:eastAsia="ar-SA"/>
              </w:rPr>
              <w:t xml:space="preserve">я» </w:t>
            </w:r>
            <w:r w:rsidR="00DF1FD8" w:rsidRPr="00200FF1">
              <w:rPr>
                <w:b/>
                <w:sz w:val="24"/>
                <w:szCs w:val="24"/>
                <w:lang w:val="ru-RU"/>
              </w:rPr>
              <w:t>2018</w:t>
            </w:r>
          </w:p>
        </w:tc>
      </w:tr>
      <w:tr w:rsidR="009E49FA" w:rsidRPr="00200FF1" w14:paraId="37866541" w14:textId="77777777" w:rsidTr="00DF1FD8">
        <w:trPr>
          <w:trHeight w:val="662"/>
        </w:trPr>
        <w:tc>
          <w:tcPr>
            <w:tcW w:w="4463" w:type="dxa"/>
          </w:tcPr>
          <w:p w14:paraId="5888A483" w14:textId="77777777" w:rsidR="009E49FA" w:rsidRDefault="009E49FA" w:rsidP="009E49F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Начало работ</w:t>
            </w:r>
          </w:p>
          <w:p w14:paraId="2B468A96" w14:textId="77777777" w:rsidR="009E49FA" w:rsidRDefault="009E49FA" w:rsidP="00DF1FD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699" w:type="dxa"/>
          </w:tcPr>
          <w:p w14:paraId="27EC9B12" w14:textId="77777777" w:rsidR="009E49FA" w:rsidRDefault="009E49FA" w:rsidP="009E49FA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16 </w:t>
            </w:r>
            <w:r>
              <w:rPr>
                <w:b/>
                <w:bCs/>
                <w:sz w:val="24"/>
                <w:szCs w:val="24"/>
                <w:lang w:val="ru-RU" w:eastAsia="ar-SA"/>
              </w:rPr>
              <w:t xml:space="preserve">«июля» </w:t>
            </w:r>
            <w:r>
              <w:rPr>
                <w:b/>
                <w:sz w:val="24"/>
                <w:szCs w:val="24"/>
                <w:lang w:val="ru-RU"/>
              </w:rPr>
              <w:t xml:space="preserve">2018 </w:t>
            </w:r>
          </w:p>
          <w:p w14:paraId="4C3F6805" w14:textId="77777777" w:rsidR="009E49FA" w:rsidRDefault="009E49FA" w:rsidP="00DF1FD8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DF1FD8" w14:paraId="503D06D1" w14:textId="77777777" w:rsidTr="00DF1FD8">
        <w:trPr>
          <w:trHeight w:val="662"/>
        </w:trPr>
        <w:tc>
          <w:tcPr>
            <w:tcW w:w="4463" w:type="dxa"/>
            <w:hideMark/>
          </w:tcPr>
          <w:p w14:paraId="73709750" w14:textId="77777777" w:rsidR="00DF1FD8" w:rsidRDefault="00DF1FD8" w:rsidP="00DF1FD8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Окончание работ</w:t>
            </w:r>
          </w:p>
        </w:tc>
        <w:tc>
          <w:tcPr>
            <w:tcW w:w="3699" w:type="dxa"/>
            <w:hideMark/>
          </w:tcPr>
          <w:p w14:paraId="3752F9DF" w14:textId="4961B577" w:rsidR="00DF1FD8" w:rsidRDefault="00200FF1" w:rsidP="00DF1FD8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24</w:t>
            </w:r>
            <w:r w:rsidR="00DF1FD8">
              <w:rPr>
                <w:b/>
                <w:sz w:val="24"/>
                <w:szCs w:val="24"/>
                <w:lang w:val="ru-RU"/>
              </w:rPr>
              <w:t xml:space="preserve"> «августа» 2018</w:t>
            </w:r>
          </w:p>
          <w:p w14:paraId="0548ADB7" w14:textId="77777777" w:rsidR="00DF1FD8" w:rsidRDefault="00DF1FD8" w:rsidP="00DF1FD8">
            <w:pPr>
              <w:rPr>
                <w:b/>
                <w:sz w:val="24"/>
                <w:szCs w:val="24"/>
                <w:lang w:val="ru-RU"/>
              </w:rPr>
            </w:pPr>
          </w:p>
        </w:tc>
      </w:tr>
    </w:tbl>
    <w:p w14:paraId="503B68C0" w14:textId="77777777" w:rsidR="00DF1FD8" w:rsidRDefault="00DF1FD8" w:rsidP="00DF1FD8">
      <w:pPr>
        <w:ind w:right="450" w:firstLine="0"/>
        <w:jc w:val="both"/>
      </w:pPr>
    </w:p>
    <w:p w14:paraId="125E4B25" w14:textId="77777777" w:rsidR="00AD4051" w:rsidRPr="00EF303F" w:rsidRDefault="00AD4051" w:rsidP="00AD4051">
      <w:pPr>
        <w:ind w:right="450" w:firstLine="0"/>
        <w:jc w:val="both"/>
        <w:rPr>
          <w:lang w:val="ru-RU"/>
        </w:rPr>
      </w:pPr>
    </w:p>
    <w:p w14:paraId="5AB1115C" w14:textId="77777777" w:rsidR="005C423F" w:rsidRPr="00EF303F" w:rsidRDefault="002C4974" w:rsidP="001A0192">
      <w:pPr>
        <w:pStyle w:val="Heading1"/>
        <w:rPr>
          <w:lang w:val="ru-RU"/>
        </w:rPr>
      </w:pPr>
      <w:r w:rsidRPr="00EF303F">
        <w:rPr>
          <w:lang w:val="ru-RU"/>
        </w:rPr>
        <w:br w:type="page"/>
      </w:r>
    </w:p>
    <w:p w14:paraId="76CBBCFF" w14:textId="0202C7A8" w:rsidR="009C201F" w:rsidRPr="002A023E" w:rsidRDefault="002A023E" w:rsidP="002A023E">
      <w:pPr>
        <w:pStyle w:val="Heading1"/>
        <w:rPr>
          <w:lang w:val="ru-RU"/>
        </w:rPr>
      </w:pPr>
      <w:bookmarkStart w:id="76" w:name="_Toc517296618"/>
      <w:bookmarkStart w:id="77" w:name="_Toc517297794"/>
      <w:r>
        <w:rPr>
          <w:lang w:val="ru-RU"/>
        </w:rPr>
        <w:lastRenderedPageBreak/>
        <w:t xml:space="preserve">РАЗДЕЛ 8. </w:t>
      </w:r>
      <w:r w:rsidR="009C201F" w:rsidRPr="002A023E">
        <w:rPr>
          <w:lang w:val="ru-RU"/>
        </w:rPr>
        <w:t>КОНТАКТНЫЕ РЕКВИЗИТЫ ЗАКАЗЧИКА</w:t>
      </w:r>
      <w:bookmarkEnd w:id="76"/>
      <w:bookmarkEnd w:id="77"/>
    </w:p>
    <w:p w14:paraId="011E7368" w14:textId="77777777" w:rsidR="009C201F" w:rsidRPr="002A023E" w:rsidRDefault="009C201F" w:rsidP="009C201F">
      <w:pPr>
        <w:ind w:firstLine="0"/>
        <w:rPr>
          <w:lang w:val="ru-RU"/>
        </w:rPr>
      </w:pPr>
    </w:p>
    <w:p w14:paraId="56C5A6E5" w14:textId="77777777" w:rsidR="00DF1FD8" w:rsidRDefault="00DF1FD8" w:rsidP="00DF1FD8">
      <w:pPr>
        <w:ind w:firstLine="0"/>
        <w:rPr>
          <w:lang w:val="ru-RU"/>
        </w:rPr>
      </w:pPr>
    </w:p>
    <w:p w14:paraId="410C5FCB" w14:textId="77777777" w:rsidR="009E49FA" w:rsidRDefault="009E49FA" w:rsidP="007949E7">
      <w:pPr>
        <w:pStyle w:val="ListParagraph"/>
        <w:numPr>
          <w:ilvl w:val="0"/>
          <w:numId w:val="10"/>
        </w:numPr>
        <w:jc w:val="both"/>
        <w:rPr>
          <w:lang w:val="ru-RU"/>
        </w:rPr>
      </w:pPr>
      <w:r>
        <w:rPr>
          <w:lang w:val="ru-RU"/>
        </w:rPr>
        <w:t xml:space="preserve">Все вопросы касательно Технического задания и организации услуг могут быть адресованы Заказчику услуг, в </w:t>
      </w:r>
      <w:r w:rsidRPr="00840C1D">
        <w:rPr>
          <w:lang w:val="ru-RU"/>
        </w:rPr>
        <w:t xml:space="preserve">Департамент по планированию студенческого городка и строительству, с обязательными копиями </w:t>
      </w:r>
      <w:hyperlink r:id="rId24" w:history="1">
        <w:r w:rsidRPr="00A73348">
          <w:rPr>
            <w:rStyle w:val="Hyperlink"/>
            <w:lang w:val="ru-RU"/>
          </w:rPr>
          <w:t>M.Savelieva@skoltech.ru</w:t>
        </w:r>
      </w:hyperlink>
      <w:r w:rsidRPr="009E49FA">
        <w:rPr>
          <w:lang w:val="ru-RU"/>
        </w:rPr>
        <w:t xml:space="preserve">, либо </w:t>
      </w:r>
      <w:hyperlink r:id="rId25" w:history="1">
        <w:r w:rsidRPr="00A73348">
          <w:rPr>
            <w:rStyle w:val="Hyperlink"/>
            <w:lang w:val="ru-RU"/>
          </w:rPr>
          <w:t>procurement@skoltech.ru</w:t>
        </w:r>
      </w:hyperlink>
      <w:r w:rsidRPr="009E49FA">
        <w:rPr>
          <w:lang w:val="ru-RU"/>
        </w:rPr>
        <w:t xml:space="preserve">, с обязательной копией на </w:t>
      </w:r>
      <w:hyperlink r:id="rId26" w:history="1">
        <w:r w:rsidRPr="00A73348">
          <w:rPr>
            <w:rStyle w:val="Hyperlink"/>
            <w:lang w:val="ru-RU"/>
          </w:rPr>
          <w:t>furniture.tender@skoltech.ru</w:t>
        </w:r>
      </w:hyperlink>
      <w:r w:rsidRPr="00401D9B">
        <w:rPr>
          <w:lang w:val="ru-RU"/>
        </w:rPr>
        <w:t>.</w:t>
      </w:r>
      <w:r>
        <w:rPr>
          <w:lang w:val="ru-RU"/>
        </w:rPr>
        <w:t xml:space="preserve"> </w:t>
      </w:r>
    </w:p>
    <w:p w14:paraId="54D5679F" w14:textId="1E56E792" w:rsidR="009E49FA" w:rsidRPr="009E49FA" w:rsidRDefault="009E49FA" w:rsidP="007949E7">
      <w:pPr>
        <w:pStyle w:val="ListParagraph"/>
        <w:numPr>
          <w:ilvl w:val="0"/>
          <w:numId w:val="10"/>
        </w:numPr>
        <w:jc w:val="both"/>
        <w:rPr>
          <w:lang w:val="ru-RU"/>
        </w:rPr>
      </w:pPr>
      <w:r w:rsidRPr="009E49FA">
        <w:rPr>
          <w:lang w:val="ru-RU"/>
        </w:rPr>
        <w:t xml:space="preserve">Все вопросы касательно организации процедуры закупки и предоставления коммерческих предложений должны быть адресованы Департаменту закупок, на адрес </w:t>
      </w:r>
      <w:hyperlink r:id="rId27" w:history="1">
        <w:r w:rsidRPr="00A73348">
          <w:rPr>
            <w:rStyle w:val="Hyperlink"/>
            <w:lang w:val="ru-RU"/>
          </w:rPr>
          <w:t>M.Savelieva@skoltech.ru</w:t>
        </w:r>
      </w:hyperlink>
      <w:r w:rsidRPr="009E49FA">
        <w:rPr>
          <w:lang w:val="ru-RU"/>
        </w:rPr>
        <w:t xml:space="preserve">, либо </w:t>
      </w:r>
      <w:hyperlink r:id="rId28" w:history="1">
        <w:r w:rsidRPr="00A73348">
          <w:rPr>
            <w:rStyle w:val="Hyperlink"/>
            <w:lang w:val="ru-RU"/>
          </w:rPr>
          <w:t>procurement@skoltech.ru</w:t>
        </w:r>
      </w:hyperlink>
      <w:r w:rsidRPr="009E49FA">
        <w:rPr>
          <w:lang w:val="ru-RU"/>
        </w:rPr>
        <w:t xml:space="preserve">, с обязательной копией на </w:t>
      </w:r>
      <w:hyperlink r:id="rId29" w:history="1">
        <w:r w:rsidRPr="00A73348">
          <w:rPr>
            <w:rStyle w:val="Hyperlink"/>
            <w:lang w:val="ru-RU"/>
          </w:rPr>
          <w:t>furniture.tender@skoltech.ru</w:t>
        </w:r>
      </w:hyperlink>
      <w:r w:rsidRPr="009E49FA">
        <w:rPr>
          <w:lang w:val="ru-RU"/>
        </w:rPr>
        <w:t>.</w:t>
      </w:r>
    </w:p>
    <w:p w14:paraId="6DCFB1A1" w14:textId="77777777" w:rsidR="00DF1FD8" w:rsidRDefault="00DF1FD8" w:rsidP="00DF1FD8">
      <w:pPr>
        <w:ind w:firstLine="0"/>
        <w:rPr>
          <w:lang w:val="ru-RU"/>
        </w:rPr>
      </w:pPr>
    </w:p>
    <w:p w14:paraId="53DE6287" w14:textId="77777777" w:rsidR="00DF1FD8" w:rsidRDefault="00DF1FD8" w:rsidP="00DF1FD8">
      <w:pPr>
        <w:ind w:firstLine="0"/>
        <w:rPr>
          <w:lang w:val="ru-RU"/>
        </w:rPr>
      </w:pPr>
    </w:p>
    <w:p w14:paraId="1576A465" w14:textId="77777777" w:rsidR="00DF1FD8" w:rsidRDefault="00DF1FD8" w:rsidP="00DF1FD8">
      <w:pPr>
        <w:jc w:val="center"/>
        <w:rPr>
          <w:sz w:val="20"/>
          <w:szCs w:val="20"/>
          <w:lang w:val="ru-RU"/>
        </w:rPr>
      </w:pPr>
    </w:p>
    <w:p w14:paraId="038D77E2" w14:textId="77777777" w:rsidR="00DF1FD8" w:rsidRDefault="00DF1FD8" w:rsidP="00DF1FD8">
      <w:pPr>
        <w:ind w:firstLine="0"/>
        <w:rPr>
          <w:u w:val="single"/>
          <w:lang w:val="ru-RU"/>
        </w:rPr>
      </w:pPr>
      <w:r>
        <w:rPr>
          <w:u w:val="single"/>
          <w:lang w:val="ru-RU"/>
        </w:rPr>
        <w:t>Заказчик услуг</w:t>
      </w:r>
    </w:p>
    <w:p w14:paraId="653CCDA0" w14:textId="77777777" w:rsidR="00DF1FD8" w:rsidRDefault="00DF1FD8" w:rsidP="00DF1FD8">
      <w:pPr>
        <w:ind w:firstLine="0"/>
        <w:rPr>
          <w:lang w:val="ru-RU"/>
        </w:rPr>
      </w:pPr>
    </w:p>
    <w:p w14:paraId="68A959A0" w14:textId="77777777" w:rsidR="00DF1FD8" w:rsidRPr="009E49FA" w:rsidRDefault="00DF1FD8" w:rsidP="00DF1FD8">
      <w:pPr>
        <w:ind w:firstLine="0"/>
        <w:rPr>
          <w:b/>
          <w:lang w:val="ru-RU"/>
        </w:rPr>
      </w:pPr>
      <w:r w:rsidRPr="009E49FA">
        <w:rPr>
          <w:b/>
          <w:lang w:val="ru-RU"/>
        </w:rPr>
        <w:t>Департамент по планированию студенческого городка и строительству</w:t>
      </w:r>
    </w:p>
    <w:p w14:paraId="43E03B8C" w14:textId="77777777" w:rsidR="00DF1FD8" w:rsidRDefault="00DF1FD8" w:rsidP="00DF1FD8">
      <w:pPr>
        <w:ind w:firstLine="0"/>
        <w:rPr>
          <w:lang w:val="ru-RU"/>
        </w:rPr>
      </w:pPr>
      <w:r>
        <w:rPr>
          <w:lang w:val="ru-RU"/>
        </w:rPr>
        <w:t xml:space="preserve">Вице-президент по развитию и управлению объектами недвижимости и инфраструктурой </w:t>
      </w:r>
    </w:p>
    <w:p w14:paraId="0C593D55" w14:textId="77777777" w:rsidR="00DF1FD8" w:rsidRDefault="00DF1FD8" w:rsidP="00DF1FD8">
      <w:pPr>
        <w:ind w:firstLine="0"/>
        <w:rPr>
          <w:lang w:val="ru-RU"/>
        </w:rPr>
      </w:pPr>
      <w:r>
        <w:rPr>
          <w:lang w:val="ru-RU"/>
        </w:rPr>
        <w:t>Вентворт Г.Ф.</w:t>
      </w:r>
    </w:p>
    <w:p w14:paraId="5692A6B1" w14:textId="77777777" w:rsidR="00DF1FD8" w:rsidRDefault="00DF1FD8" w:rsidP="00DF1FD8">
      <w:pPr>
        <w:ind w:firstLine="0"/>
        <w:rPr>
          <w:lang w:val="ru-RU"/>
        </w:rPr>
      </w:pPr>
    </w:p>
    <w:p w14:paraId="5311B2B6" w14:textId="77777777" w:rsidR="00DF1FD8" w:rsidRDefault="00DF1FD8" w:rsidP="00DF1FD8">
      <w:pPr>
        <w:ind w:firstLine="0"/>
        <w:rPr>
          <w:lang w:val="ru-RU"/>
        </w:rPr>
      </w:pPr>
      <w:r>
        <w:rPr>
          <w:lang w:val="ru-RU"/>
        </w:rPr>
        <w:t>Архитектор Института</w:t>
      </w:r>
    </w:p>
    <w:p w14:paraId="6901C4DC" w14:textId="77777777" w:rsidR="00DF1FD8" w:rsidRDefault="00DF1FD8" w:rsidP="00DF1FD8">
      <w:pPr>
        <w:ind w:firstLine="0"/>
        <w:rPr>
          <w:lang w:val="ru-RU"/>
        </w:rPr>
      </w:pPr>
      <w:r>
        <w:rPr>
          <w:lang w:val="ru-RU"/>
        </w:rPr>
        <w:t>Чернюк Марина</w:t>
      </w:r>
    </w:p>
    <w:p w14:paraId="03EA1679" w14:textId="77777777" w:rsidR="00DF1FD8" w:rsidRDefault="00DF1FD8" w:rsidP="00DF1FD8">
      <w:pPr>
        <w:ind w:firstLine="0"/>
        <w:rPr>
          <w:lang w:val="ru-RU"/>
        </w:rPr>
      </w:pPr>
      <w:r>
        <w:rPr>
          <w:lang w:val="ru-RU"/>
        </w:rPr>
        <w:t>+7 (926) 852-32-81</w:t>
      </w:r>
    </w:p>
    <w:p w14:paraId="466CDEAC" w14:textId="77777777" w:rsidR="00DF1FD8" w:rsidRDefault="00DB60AD" w:rsidP="00DF1FD8">
      <w:pPr>
        <w:ind w:firstLine="0"/>
        <w:rPr>
          <w:lang w:val="ru-RU"/>
        </w:rPr>
      </w:pPr>
      <w:hyperlink r:id="rId30" w:history="1">
        <w:r w:rsidR="00DF1FD8" w:rsidRPr="008A4159">
          <w:rPr>
            <w:rStyle w:val="Hyperlink"/>
          </w:rPr>
          <w:t>m</w:t>
        </w:r>
        <w:r w:rsidR="00DF1FD8" w:rsidRPr="008A4159">
          <w:rPr>
            <w:rStyle w:val="Hyperlink"/>
            <w:lang w:val="ru-RU"/>
          </w:rPr>
          <w:t>.</w:t>
        </w:r>
        <w:r w:rsidR="00DF1FD8" w:rsidRPr="008A4159">
          <w:rPr>
            <w:rStyle w:val="Hyperlink"/>
          </w:rPr>
          <w:t>cherniuk</w:t>
        </w:r>
        <w:r w:rsidR="00DF1FD8" w:rsidRPr="008A4159">
          <w:rPr>
            <w:rStyle w:val="Hyperlink"/>
            <w:lang w:val="ru-RU"/>
          </w:rPr>
          <w:t>@</w:t>
        </w:r>
        <w:r w:rsidR="00DF1FD8" w:rsidRPr="008A4159">
          <w:rPr>
            <w:rStyle w:val="Hyperlink"/>
          </w:rPr>
          <w:t>skoltech</w:t>
        </w:r>
        <w:r w:rsidR="00DF1FD8" w:rsidRPr="008A4159">
          <w:rPr>
            <w:rStyle w:val="Hyperlink"/>
            <w:lang w:val="ru-RU"/>
          </w:rPr>
          <w:t>.</w:t>
        </w:r>
        <w:r w:rsidR="00DF1FD8" w:rsidRPr="008A4159">
          <w:rPr>
            <w:rStyle w:val="Hyperlink"/>
          </w:rPr>
          <w:t>ru</w:t>
        </w:r>
      </w:hyperlink>
    </w:p>
    <w:p w14:paraId="59A74799" w14:textId="77777777" w:rsidR="00DF1FD8" w:rsidRDefault="00DF1FD8" w:rsidP="00DF1FD8">
      <w:pPr>
        <w:ind w:firstLine="0"/>
        <w:rPr>
          <w:lang w:val="ru-RU"/>
        </w:rPr>
      </w:pPr>
    </w:p>
    <w:p w14:paraId="01728DA1" w14:textId="77777777" w:rsidR="00DF1FD8" w:rsidRDefault="00DF1FD8" w:rsidP="00DF1FD8">
      <w:pPr>
        <w:ind w:firstLine="0"/>
        <w:rPr>
          <w:lang w:val="ru-RU"/>
        </w:rPr>
      </w:pPr>
      <w:r>
        <w:rPr>
          <w:lang w:val="ru-RU"/>
        </w:rPr>
        <w:t>Архитектор</w:t>
      </w:r>
    </w:p>
    <w:p w14:paraId="22B0132F" w14:textId="77777777" w:rsidR="00DF1FD8" w:rsidRDefault="00DF1FD8" w:rsidP="00DF1FD8">
      <w:pPr>
        <w:ind w:firstLine="0"/>
        <w:rPr>
          <w:lang w:val="ru-RU"/>
        </w:rPr>
      </w:pPr>
      <w:r>
        <w:rPr>
          <w:lang w:val="ru-RU"/>
        </w:rPr>
        <w:t>Симакова Екатерина</w:t>
      </w:r>
    </w:p>
    <w:p w14:paraId="57DCC6AB" w14:textId="77777777" w:rsidR="00DF1FD8" w:rsidRDefault="00DF1FD8" w:rsidP="00DF1FD8">
      <w:pPr>
        <w:ind w:firstLine="0"/>
        <w:rPr>
          <w:lang w:val="ru-RU"/>
        </w:rPr>
      </w:pPr>
      <w:r>
        <w:rPr>
          <w:lang w:val="ru-RU"/>
        </w:rPr>
        <w:lastRenderedPageBreak/>
        <w:t>+7 (905) 531-66-00</w:t>
      </w:r>
    </w:p>
    <w:p w14:paraId="4BBE763C" w14:textId="77777777" w:rsidR="00DF1FD8" w:rsidRDefault="00DB60AD" w:rsidP="00DF1FD8">
      <w:pPr>
        <w:ind w:firstLine="0"/>
        <w:rPr>
          <w:lang w:val="ru-RU"/>
        </w:rPr>
      </w:pPr>
      <w:hyperlink r:id="rId31" w:history="1">
        <w:r w:rsidR="00DF1FD8" w:rsidRPr="008A4159">
          <w:rPr>
            <w:rStyle w:val="Hyperlink"/>
            <w:lang w:val="ru-RU"/>
          </w:rPr>
          <w:t>e</w:t>
        </w:r>
        <w:r w:rsidR="00DF1FD8" w:rsidRPr="000A3746">
          <w:rPr>
            <w:rStyle w:val="Hyperlink"/>
            <w:lang w:val="ru-RU"/>
          </w:rPr>
          <w:t>.</w:t>
        </w:r>
        <w:r w:rsidR="00DF1FD8" w:rsidRPr="008A4159">
          <w:rPr>
            <w:rStyle w:val="Hyperlink"/>
          </w:rPr>
          <w:t>simakova</w:t>
        </w:r>
        <w:r w:rsidR="00DF1FD8" w:rsidRPr="008A4159">
          <w:rPr>
            <w:rStyle w:val="Hyperlink"/>
            <w:lang w:val="ru-RU"/>
          </w:rPr>
          <w:t>@skoltech.ru</w:t>
        </w:r>
      </w:hyperlink>
    </w:p>
    <w:p w14:paraId="64CAB15D" w14:textId="77777777" w:rsidR="00DF1FD8" w:rsidRDefault="00DF1FD8" w:rsidP="00DF1FD8">
      <w:pPr>
        <w:ind w:firstLine="0"/>
        <w:rPr>
          <w:lang w:val="ru-RU"/>
        </w:rPr>
      </w:pPr>
    </w:p>
    <w:p w14:paraId="4F032742" w14:textId="77777777" w:rsidR="00DF1FD8" w:rsidRDefault="00DF1FD8" w:rsidP="00DF1FD8">
      <w:pPr>
        <w:ind w:firstLine="0"/>
        <w:rPr>
          <w:lang w:val="ru-RU"/>
        </w:rPr>
      </w:pPr>
    </w:p>
    <w:p w14:paraId="4705ED16" w14:textId="6A6AC7C3" w:rsidR="00DF1FD8" w:rsidRPr="00D039AC" w:rsidRDefault="009E49FA" w:rsidP="00DF1FD8">
      <w:pPr>
        <w:ind w:firstLine="0"/>
        <w:rPr>
          <w:u w:val="single"/>
          <w:lang w:val="ru-RU"/>
        </w:rPr>
      </w:pPr>
      <w:r>
        <w:rPr>
          <w:u w:val="single"/>
          <w:lang w:val="ru-RU"/>
        </w:rPr>
        <w:t xml:space="preserve">Департамент </w:t>
      </w:r>
      <w:r w:rsidR="00DF1FD8">
        <w:rPr>
          <w:u w:val="single"/>
          <w:lang w:val="ru-RU"/>
        </w:rPr>
        <w:t>закуп</w:t>
      </w:r>
      <w:r>
        <w:rPr>
          <w:u w:val="single"/>
          <w:lang w:val="ru-RU"/>
        </w:rPr>
        <w:t>ок</w:t>
      </w:r>
    </w:p>
    <w:p w14:paraId="62A0E029" w14:textId="77777777" w:rsidR="00DF1FD8" w:rsidRDefault="00DF1FD8" w:rsidP="00DF1FD8">
      <w:pPr>
        <w:ind w:firstLine="0"/>
        <w:rPr>
          <w:lang w:val="ru-RU"/>
        </w:rPr>
      </w:pPr>
    </w:p>
    <w:p w14:paraId="50C45D76" w14:textId="77777777" w:rsidR="00DF1FD8" w:rsidRDefault="00DF1FD8" w:rsidP="00DF1FD8">
      <w:pPr>
        <w:ind w:firstLine="0"/>
        <w:rPr>
          <w:lang w:val="ru-RU"/>
        </w:rPr>
      </w:pPr>
      <w:r>
        <w:rPr>
          <w:lang w:val="ru-RU"/>
        </w:rPr>
        <w:t>Менеджер по непрямым закупкам</w:t>
      </w:r>
    </w:p>
    <w:p w14:paraId="1842462C" w14:textId="77777777" w:rsidR="00DF1FD8" w:rsidRDefault="00DF1FD8" w:rsidP="00DF1FD8">
      <w:pPr>
        <w:ind w:firstLine="0"/>
        <w:rPr>
          <w:lang w:val="ru-RU"/>
        </w:rPr>
      </w:pPr>
      <w:r>
        <w:rPr>
          <w:lang w:val="ru-RU"/>
        </w:rPr>
        <w:t>Савьелева М.</w:t>
      </w:r>
    </w:p>
    <w:p w14:paraId="418AB258" w14:textId="77777777" w:rsidR="00DF1FD8" w:rsidRDefault="00DF1FD8" w:rsidP="00DF1FD8">
      <w:pPr>
        <w:ind w:firstLine="0"/>
        <w:rPr>
          <w:lang w:val="ru-RU"/>
        </w:rPr>
      </w:pPr>
      <w:r>
        <w:rPr>
          <w:lang w:val="ru-RU"/>
        </w:rPr>
        <w:t>+7 (903) 134-01-97</w:t>
      </w:r>
    </w:p>
    <w:p w14:paraId="00E8A1D4" w14:textId="77777777" w:rsidR="00DF1FD8" w:rsidRDefault="00DB60AD" w:rsidP="00DF1FD8">
      <w:pPr>
        <w:ind w:firstLine="0"/>
        <w:rPr>
          <w:lang w:val="ru-RU"/>
        </w:rPr>
      </w:pPr>
      <w:hyperlink r:id="rId32" w:history="1">
        <w:r w:rsidR="00DF1FD8">
          <w:rPr>
            <w:rStyle w:val="Hyperlink"/>
          </w:rPr>
          <w:t>m</w:t>
        </w:r>
        <w:r w:rsidR="00DF1FD8">
          <w:rPr>
            <w:rStyle w:val="Hyperlink"/>
            <w:lang w:val="ru-RU"/>
          </w:rPr>
          <w:t>.</w:t>
        </w:r>
        <w:r w:rsidR="00DF1FD8">
          <w:rPr>
            <w:rStyle w:val="Hyperlink"/>
          </w:rPr>
          <w:t>savieileva</w:t>
        </w:r>
        <w:r w:rsidR="00DF1FD8">
          <w:rPr>
            <w:rStyle w:val="Hyperlink"/>
            <w:lang w:val="ru-RU"/>
          </w:rPr>
          <w:t>@</w:t>
        </w:r>
        <w:r w:rsidR="00DF1FD8">
          <w:rPr>
            <w:rStyle w:val="Hyperlink"/>
          </w:rPr>
          <w:t>skoltech</w:t>
        </w:r>
        <w:r w:rsidR="00DF1FD8">
          <w:rPr>
            <w:rStyle w:val="Hyperlink"/>
            <w:lang w:val="ru-RU"/>
          </w:rPr>
          <w:t>.</w:t>
        </w:r>
        <w:r w:rsidR="00DF1FD8">
          <w:rPr>
            <w:rStyle w:val="Hyperlink"/>
          </w:rPr>
          <w:t>ru</w:t>
        </w:r>
      </w:hyperlink>
    </w:p>
    <w:p w14:paraId="6393C86C" w14:textId="77777777" w:rsidR="000B6943" w:rsidRPr="008E5DD7" w:rsidRDefault="000B6943" w:rsidP="000B6943">
      <w:pPr>
        <w:ind w:firstLine="0"/>
        <w:rPr>
          <w:lang w:val="ru-RU"/>
        </w:rPr>
      </w:pPr>
    </w:p>
    <w:p w14:paraId="56FCA6BB" w14:textId="77777777" w:rsidR="009E49FA" w:rsidRDefault="009E49FA" w:rsidP="009E49FA">
      <w:pPr>
        <w:ind w:firstLine="0"/>
        <w:rPr>
          <w:lang w:val="ru-RU"/>
        </w:rPr>
      </w:pPr>
      <w:r>
        <w:rPr>
          <w:lang w:val="ru-RU"/>
        </w:rPr>
        <w:t>Руководитель отдела</w:t>
      </w:r>
    </w:p>
    <w:p w14:paraId="359530B2" w14:textId="77777777" w:rsidR="009E49FA" w:rsidRDefault="009E49FA" w:rsidP="009E49FA">
      <w:pPr>
        <w:ind w:firstLine="0"/>
        <w:rPr>
          <w:lang w:val="ru-RU"/>
        </w:rPr>
      </w:pPr>
      <w:r>
        <w:rPr>
          <w:lang w:val="ru-RU"/>
        </w:rPr>
        <w:t>Аверьянов П.А.</w:t>
      </w:r>
    </w:p>
    <w:p w14:paraId="3779F18F" w14:textId="77777777" w:rsidR="009E49FA" w:rsidRDefault="009E49FA" w:rsidP="009E49FA">
      <w:pPr>
        <w:ind w:firstLine="0"/>
        <w:rPr>
          <w:lang w:val="ru-RU"/>
        </w:rPr>
      </w:pPr>
      <w:r>
        <w:rPr>
          <w:lang w:val="ru-RU"/>
        </w:rPr>
        <w:t>+7 (915) 450-04-80</w:t>
      </w:r>
    </w:p>
    <w:p w14:paraId="2469922D" w14:textId="77777777" w:rsidR="002C4974" w:rsidRPr="008E5DD7" w:rsidRDefault="002C4974" w:rsidP="002C4974">
      <w:pPr>
        <w:ind w:firstLine="0"/>
        <w:rPr>
          <w:lang w:val="ru-RU"/>
        </w:rPr>
      </w:pPr>
    </w:p>
    <w:p w14:paraId="01197F80" w14:textId="77777777" w:rsidR="002C4974" w:rsidRPr="008E5DD7" w:rsidRDefault="002C4974" w:rsidP="002C4974">
      <w:pPr>
        <w:ind w:firstLine="0"/>
        <w:rPr>
          <w:lang w:val="ru-RU"/>
        </w:rPr>
      </w:pPr>
    </w:p>
    <w:p w14:paraId="4A3CF8FD" w14:textId="6391745D" w:rsidR="00F82487" w:rsidRPr="002C4974" w:rsidRDefault="002C4974" w:rsidP="002A023E">
      <w:pPr>
        <w:pStyle w:val="Heading1"/>
        <w:rPr>
          <w:lang w:val="ru-RU" w:eastAsia="ar-SA"/>
        </w:rPr>
      </w:pPr>
      <w:r w:rsidRPr="002C4974">
        <w:rPr>
          <w:lang w:val="ru-RU"/>
        </w:rPr>
        <w:br w:type="page"/>
      </w:r>
      <w:bookmarkStart w:id="78" w:name="_Toc517296619"/>
      <w:bookmarkStart w:id="79" w:name="_Toc517297795"/>
      <w:r w:rsidR="002A023E">
        <w:rPr>
          <w:lang w:val="ru-RU"/>
        </w:rPr>
        <w:lastRenderedPageBreak/>
        <w:t xml:space="preserve">РАЗДЕЛ 9. </w:t>
      </w:r>
      <w:r w:rsidR="00F82487" w:rsidRPr="002C4974">
        <w:rPr>
          <w:lang w:val="ru-RU" w:eastAsia="ar-SA"/>
        </w:rPr>
        <w:t>ОБРАЗЦЫ ОСНОВНЫХ ФОРМ ДОКУМЕНТОВ, ВКЛЮЧАЕМЫХ В</w:t>
      </w:r>
      <w:r w:rsidR="00F82487" w:rsidRPr="00F82487">
        <w:rPr>
          <w:lang w:eastAsia="ar-SA"/>
        </w:rPr>
        <w:t> </w:t>
      </w:r>
      <w:bookmarkEnd w:id="71"/>
      <w:r w:rsidR="00F82487" w:rsidRPr="002C4974">
        <w:rPr>
          <w:lang w:val="ru-RU" w:eastAsia="ar-SA"/>
        </w:rPr>
        <w:t>ПРЕДЛОЖЕНИЕ</w:t>
      </w:r>
      <w:bookmarkEnd w:id="78"/>
      <w:bookmarkEnd w:id="79"/>
    </w:p>
    <w:bookmarkEnd w:id="72"/>
    <w:p w14:paraId="2028D130" w14:textId="77777777" w:rsidR="002C4974" w:rsidRDefault="002C4974" w:rsidP="002C4974">
      <w:pPr>
        <w:pStyle w:val="Heading2"/>
        <w:rPr>
          <w:lang w:val="ru-RU" w:eastAsia="ar-SA"/>
        </w:rPr>
      </w:pPr>
    </w:p>
    <w:p w14:paraId="58EDE41F" w14:textId="77777777" w:rsidR="00ED274D" w:rsidRPr="002C4974" w:rsidRDefault="00ED274D" w:rsidP="002C4974">
      <w:pPr>
        <w:pStyle w:val="Heading2"/>
        <w:rPr>
          <w:lang w:val="ru-RU" w:eastAsia="ar-SA"/>
        </w:rPr>
      </w:pPr>
      <w:bookmarkStart w:id="80" w:name="_Toc517296620"/>
      <w:bookmarkStart w:id="81" w:name="_Toc517297796"/>
      <w:r w:rsidRPr="002C4974">
        <w:rPr>
          <w:lang w:val="ru-RU" w:eastAsia="ar-SA"/>
        </w:rPr>
        <w:t xml:space="preserve">Письмо о подаче </w:t>
      </w:r>
      <w:bookmarkStart w:id="82" w:name="_Ref22846535"/>
      <w:r w:rsidRPr="002C4974">
        <w:rPr>
          <w:lang w:val="ru-RU" w:eastAsia="ar-SA"/>
        </w:rPr>
        <w:t>предложения (</w:t>
      </w:r>
      <w:bookmarkEnd w:id="82"/>
      <w:r w:rsidRPr="002C4974">
        <w:rPr>
          <w:lang w:val="ru-RU" w:eastAsia="ar-SA"/>
        </w:rPr>
        <w:t>форма 1)</w:t>
      </w:r>
      <w:bookmarkEnd w:id="73"/>
      <w:bookmarkEnd w:id="80"/>
      <w:bookmarkEnd w:id="81"/>
    </w:p>
    <w:p w14:paraId="7C1F4670" w14:textId="77777777" w:rsidR="00ED274D" w:rsidRPr="007501FD" w:rsidRDefault="00ED274D" w:rsidP="00ED274D">
      <w:pPr>
        <w:suppressAutoHyphens/>
        <w:ind w:right="5243"/>
        <w:jc w:val="both"/>
        <w:rPr>
          <w:lang w:val="ru-RU" w:eastAsia="ar-SA"/>
        </w:rPr>
      </w:pPr>
      <w:r w:rsidRPr="007501FD">
        <w:rPr>
          <w:lang w:val="ru-RU" w:eastAsia="ar-SA"/>
        </w:rPr>
        <w:t>«_____»_______________</w:t>
      </w:r>
      <w:r w:rsidRPr="00ED274D">
        <w:rPr>
          <w:lang w:eastAsia="ar-SA"/>
        </w:rPr>
        <w:t> </w:t>
      </w:r>
      <w:r w:rsidRPr="007501FD">
        <w:rPr>
          <w:lang w:val="ru-RU" w:eastAsia="ar-SA"/>
        </w:rPr>
        <w:t>года</w:t>
      </w:r>
    </w:p>
    <w:p w14:paraId="56DE4367" w14:textId="77777777" w:rsidR="00ED274D" w:rsidRPr="007501FD" w:rsidRDefault="00ED274D" w:rsidP="00ED274D">
      <w:pPr>
        <w:suppressAutoHyphens/>
        <w:ind w:right="5243"/>
        <w:jc w:val="both"/>
        <w:rPr>
          <w:lang w:val="ru-RU" w:eastAsia="ar-SA"/>
        </w:rPr>
      </w:pPr>
      <w:r w:rsidRPr="007501FD">
        <w:rPr>
          <w:lang w:val="ru-RU" w:eastAsia="ar-SA"/>
        </w:rPr>
        <w:t>№________________________</w:t>
      </w:r>
    </w:p>
    <w:p w14:paraId="27CCA50E" w14:textId="77777777" w:rsidR="00ED274D" w:rsidRPr="007501FD" w:rsidRDefault="00ED274D" w:rsidP="00ED274D">
      <w:pPr>
        <w:suppressAutoHyphens/>
        <w:ind w:right="5243" w:firstLine="567"/>
        <w:jc w:val="both"/>
        <w:rPr>
          <w:lang w:val="ru-RU" w:eastAsia="ar-SA"/>
        </w:rPr>
      </w:pPr>
    </w:p>
    <w:p w14:paraId="70E4CD5E" w14:textId="77777777" w:rsidR="00ED274D" w:rsidRPr="007501FD" w:rsidRDefault="00ED274D" w:rsidP="00ED274D">
      <w:pPr>
        <w:suppressAutoHyphens/>
        <w:ind w:firstLine="567"/>
        <w:jc w:val="center"/>
        <w:rPr>
          <w:lang w:val="ru-RU" w:eastAsia="ar-SA"/>
        </w:rPr>
      </w:pPr>
      <w:r w:rsidRPr="007501FD">
        <w:rPr>
          <w:lang w:val="ru-RU" w:eastAsia="ar-SA"/>
        </w:rPr>
        <w:t>Уважаемые господа!</w:t>
      </w:r>
    </w:p>
    <w:p w14:paraId="14A793B3" w14:textId="77777777" w:rsidR="00ED274D" w:rsidRPr="007501FD" w:rsidRDefault="00ED274D" w:rsidP="00ED274D">
      <w:pPr>
        <w:suppressAutoHyphens/>
        <w:ind w:firstLine="567"/>
        <w:jc w:val="center"/>
        <w:rPr>
          <w:lang w:val="ru-RU" w:eastAsia="ar-SA"/>
        </w:rPr>
      </w:pPr>
    </w:p>
    <w:p w14:paraId="7BD9F9F0" w14:textId="77777777" w:rsidR="00ED274D" w:rsidRPr="007501FD" w:rsidRDefault="00ED274D" w:rsidP="00ED274D">
      <w:pPr>
        <w:suppressAutoHyphens/>
        <w:ind w:firstLine="567"/>
        <w:jc w:val="both"/>
        <w:rPr>
          <w:lang w:val="ru-RU" w:eastAsia="ar-SA"/>
        </w:rPr>
      </w:pPr>
      <w:r w:rsidRPr="007501FD">
        <w:rPr>
          <w:lang w:val="ru-RU" w:eastAsia="ar-SA"/>
        </w:rPr>
        <w:t>Изучив Документацию по запросу предложений, и</w:t>
      </w:r>
      <w:r w:rsidRPr="00ED274D">
        <w:rPr>
          <w:lang w:eastAsia="ar-SA"/>
        </w:rPr>
        <w:t> </w:t>
      </w:r>
      <w:r w:rsidRPr="007501FD">
        <w:rPr>
          <w:lang w:val="ru-RU" w:eastAsia="ar-SA"/>
        </w:rPr>
        <w:t>принимая установленные в</w:t>
      </w:r>
      <w:r w:rsidRPr="00ED274D">
        <w:rPr>
          <w:lang w:eastAsia="ar-SA"/>
        </w:rPr>
        <w:t> </w:t>
      </w:r>
      <w:r w:rsidRPr="007501FD">
        <w:rPr>
          <w:lang w:val="ru-RU" w:eastAsia="ar-SA"/>
        </w:rPr>
        <w:t>них требования и</w:t>
      </w:r>
      <w:r w:rsidRPr="00ED274D">
        <w:rPr>
          <w:lang w:eastAsia="ar-SA"/>
        </w:rPr>
        <w:t> </w:t>
      </w:r>
      <w:r w:rsidRPr="007501FD">
        <w:rPr>
          <w:lang w:val="ru-RU" w:eastAsia="ar-SA"/>
        </w:rPr>
        <w:t>условия запроса предложений,</w:t>
      </w:r>
    </w:p>
    <w:p w14:paraId="74566A10" w14:textId="77777777" w:rsidR="00ED274D" w:rsidRPr="007501FD" w:rsidRDefault="00ED274D" w:rsidP="00ED274D">
      <w:pPr>
        <w:suppressAutoHyphens/>
        <w:jc w:val="both"/>
        <w:rPr>
          <w:lang w:val="ru-RU" w:eastAsia="ar-SA"/>
        </w:rPr>
      </w:pPr>
      <w:r w:rsidRPr="007501FD">
        <w:rPr>
          <w:lang w:val="ru-RU" w:eastAsia="ar-SA"/>
        </w:rPr>
        <w:t>________________________________________________________________________,</w:t>
      </w:r>
    </w:p>
    <w:p w14:paraId="322FEE03" w14:textId="77777777" w:rsidR="00ED274D" w:rsidRPr="007501FD" w:rsidRDefault="00ED274D" w:rsidP="00ED274D">
      <w:pPr>
        <w:suppressAutoHyphens/>
        <w:ind w:firstLine="567"/>
        <w:jc w:val="center"/>
        <w:rPr>
          <w:vertAlign w:val="superscript"/>
          <w:lang w:val="ru-RU" w:eastAsia="ar-SA"/>
        </w:rPr>
      </w:pPr>
      <w:r w:rsidRPr="007501FD">
        <w:rPr>
          <w:vertAlign w:val="superscript"/>
          <w:lang w:val="ru-RU" w:eastAsia="ar-SA"/>
        </w:rPr>
        <w:t>(полное наименование Участника с указанием организационно-правовой формы)</w:t>
      </w:r>
    </w:p>
    <w:p w14:paraId="73CAA8DA" w14:textId="77777777" w:rsidR="00ED274D" w:rsidRPr="007501FD" w:rsidRDefault="00ED274D" w:rsidP="00ED274D">
      <w:pPr>
        <w:suppressAutoHyphens/>
        <w:jc w:val="both"/>
        <w:rPr>
          <w:lang w:val="ru-RU" w:eastAsia="ar-SA"/>
        </w:rPr>
      </w:pPr>
      <w:r w:rsidRPr="007501FD">
        <w:rPr>
          <w:lang w:val="ru-RU" w:eastAsia="ar-SA"/>
        </w:rPr>
        <w:t>зарегистрированное по адресу</w:t>
      </w:r>
    </w:p>
    <w:p w14:paraId="40BCA323" w14:textId="77777777" w:rsidR="00ED274D" w:rsidRPr="007501FD" w:rsidRDefault="00ED274D" w:rsidP="00ED274D">
      <w:pPr>
        <w:suppressAutoHyphens/>
        <w:jc w:val="both"/>
        <w:rPr>
          <w:lang w:val="ru-RU" w:eastAsia="ar-SA"/>
        </w:rPr>
      </w:pPr>
      <w:r w:rsidRPr="007501FD">
        <w:rPr>
          <w:lang w:val="ru-RU" w:eastAsia="ar-SA"/>
        </w:rPr>
        <w:t>________________________________________________________________________,</w:t>
      </w:r>
    </w:p>
    <w:p w14:paraId="1FCB5DF1" w14:textId="77777777" w:rsidR="00ED274D" w:rsidRPr="007501FD" w:rsidRDefault="00ED274D" w:rsidP="00ED274D">
      <w:pPr>
        <w:suppressAutoHyphens/>
        <w:ind w:firstLine="567"/>
        <w:jc w:val="center"/>
        <w:rPr>
          <w:vertAlign w:val="superscript"/>
          <w:lang w:val="ru-RU" w:eastAsia="ar-SA"/>
        </w:rPr>
      </w:pPr>
      <w:r w:rsidRPr="007501FD">
        <w:rPr>
          <w:vertAlign w:val="superscript"/>
          <w:lang w:val="ru-RU" w:eastAsia="ar-SA"/>
        </w:rPr>
        <w:t>(юридический адрес Участника)</w:t>
      </w:r>
    </w:p>
    <w:p w14:paraId="57DFB36D" w14:textId="77777777" w:rsidR="00ED274D" w:rsidRPr="007501FD" w:rsidRDefault="00ED274D" w:rsidP="00ED274D">
      <w:pPr>
        <w:suppressAutoHyphens/>
        <w:jc w:val="both"/>
        <w:rPr>
          <w:lang w:val="ru-RU" w:eastAsia="ar-SA"/>
        </w:rPr>
      </w:pPr>
      <w:r w:rsidRPr="007501FD">
        <w:rPr>
          <w:lang w:val="ru-RU" w:eastAsia="ar-SA"/>
        </w:rPr>
        <w:t>предлагает заключить Договор на оказание следующих услуг:</w:t>
      </w:r>
    </w:p>
    <w:p w14:paraId="3BF34460" w14:textId="77777777" w:rsidR="00ED274D" w:rsidRPr="007501FD" w:rsidRDefault="00ED274D" w:rsidP="00ED274D">
      <w:pPr>
        <w:suppressAutoHyphens/>
        <w:jc w:val="both"/>
        <w:rPr>
          <w:lang w:val="ru-RU" w:eastAsia="ar-SA"/>
        </w:rPr>
      </w:pPr>
      <w:r w:rsidRPr="007501FD">
        <w:rPr>
          <w:lang w:val="ru-RU" w:eastAsia="ar-SA"/>
        </w:rPr>
        <w:t>________________________________________________________________________</w:t>
      </w:r>
    </w:p>
    <w:p w14:paraId="7E92E04D" w14:textId="77777777" w:rsidR="00ED274D" w:rsidRPr="007501FD" w:rsidRDefault="00ED274D" w:rsidP="00ED274D">
      <w:pPr>
        <w:suppressAutoHyphens/>
        <w:ind w:firstLine="567"/>
        <w:jc w:val="center"/>
        <w:rPr>
          <w:vertAlign w:val="superscript"/>
          <w:lang w:val="ru-RU" w:eastAsia="ar-SA"/>
        </w:rPr>
      </w:pPr>
      <w:r w:rsidRPr="007501FD">
        <w:rPr>
          <w:vertAlign w:val="superscript"/>
          <w:lang w:val="ru-RU" w:eastAsia="ar-SA"/>
        </w:rPr>
        <w:t>(</w:t>
      </w:r>
      <w:r w:rsidR="00142F7F" w:rsidRPr="007501FD">
        <w:rPr>
          <w:vertAlign w:val="superscript"/>
          <w:lang w:val="ru-RU" w:eastAsia="ar-SA"/>
        </w:rPr>
        <w:t>краткое описание оказываемых ус</w:t>
      </w:r>
      <w:r w:rsidRPr="007501FD">
        <w:rPr>
          <w:vertAlign w:val="superscript"/>
          <w:lang w:val="ru-RU" w:eastAsia="ar-SA"/>
        </w:rPr>
        <w:t>луг)</w:t>
      </w:r>
    </w:p>
    <w:p w14:paraId="168A4F54" w14:textId="4F5F7D69" w:rsidR="008C23DC" w:rsidRPr="007501FD" w:rsidRDefault="008C23DC" w:rsidP="008C23DC">
      <w:pPr>
        <w:suppressAutoHyphens/>
        <w:jc w:val="both"/>
        <w:rPr>
          <w:lang w:val="ru-RU" w:eastAsia="ar-SA"/>
        </w:rPr>
      </w:pPr>
      <w:r w:rsidRPr="007501FD">
        <w:rPr>
          <w:lang w:val="ru-RU" w:eastAsia="ar-SA"/>
        </w:rPr>
        <w:t xml:space="preserve">на условиях и в соответствии с Техническим </w:t>
      </w:r>
      <w:r w:rsidR="009E49FA">
        <w:rPr>
          <w:lang w:val="ru-RU" w:eastAsia="ar-SA"/>
        </w:rPr>
        <w:t>заданием, Документацией процедуры закупки и Коммерческим предложением</w:t>
      </w:r>
      <w:r w:rsidRPr="007501FD">
        <w:rPr>
          <w:lang w:val="ru-RU" w:eastAsia="ar-SA"/>
        </w:rPr>
        <w:t>, являющимися неотъемлемыми приложениями к настоящему письму и составляющими вместе с настоящим письмом Предложение, на сумму</w:t>
      </w:r>
    </w:p>
    <w:p w14:paraId="08371195" w14:textId="77777777" w:rsidR="00ED53EB" w:rsidRPr="007501FD" w:rsidRDefault="00ED53EB" w:rsidP="00ED274D">
      <w:pPr>
        <w:suppressAutoHyphens/>
        <w:jc w:val="both"/>
        <w:rPr>
          <w:lang w:val="ru-RU" w:eastAsia="ar-S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391"/>
        <w:gridCol w:w="4391"/>
      </w:tblGrid>
      <w:tr w:rsidR="00ED274D" w:rsidRPr="00C96D72" w14:paraId="50C3BA2A" w14:textId="77777777" w:rsidTr="002C4974">
        <w:trPr>
          <w:cantSplit/>
        </w:trPr>
        <w:tc>
          <w:tcPr>
            <w:tcW w:w="2500" w:type="pct"/>
          </w:tcPr>
          <w:p w14:paraId="43AA2AA4" w14:textId="31A51FB0" w:rsidR="00ED274D" w:rsidRPr="007501FD" w:rsidRDefault="009E49FA" w:rsidP="009E49FA">
            <w:pPr>
              <w:suppressAutoHyphens/>
              <w:snapToGrid w:val="0"/>
              <w:ind w:firstLine="0"/>
              <w:jc w:val="both"/>
              <w:rPr>
                <w:color w:val="000000"/>
                <w:lang w:val="ru-RU" w:eastAsia="ar-SA"/>
              </w:rPr>
            </w:pPr>
            <w:r>
              <w:rPr>
                <w:color w:val="000000"/>
                <w:lang w:val="ru-RU" w:eastAsia="ar-SA"/>
              </w:rPr>
              <w:t xml:space="preserve">Детализированная по этапам/ функционалу </w:t>
            </w:r>
            <w:r w:rsidR="008C23DC">
              <w:rPr>
                <w:color w:val="000000"/>
                <w:lang w:val="ru-RU" w:eastAsia="ar-SA"/>
              </w:rPr>
              <w:t>и итоговая</w:t>
            </w:r>
            <w:r w:rsidR="00ED274D" w:rsidRPr="007501FD">
              <w:rPr>
                <w:color w:val="000000"/>
                <w:lang w:val="ru-RU" w:eastAsia="ar-SA"/>
              </w:rPr>
              <w:t xml:space="preserve"> стоимость Предложения</w:t>
            </w:r>
            <w:r w:rsidR="00142F7F" w:rsidRPr="007501FD">
              <w:rPr>
                <w:color w:val="000000"/>
                <w:lang w:val="ru-RU" w:eastAsia="ar-SA"/>
              </w:rPr>
              <w:t xml:space="preserve"> </w:t>
            </w:r>
            <w:r w:rsidRPr="009E49FA">
              <w:rPr>
                <w:color w:val="000000"/>
                <w:lang w:val="ru-RU" w:eastAsia="ar-SA"/>
              </w:rPr>
              <w:t>по выбору подрядной организации на выполнение работ (оказание услуг)</w:t>
            </w:r>
            <w:r>
              <w:rPr>
                <w:color w:val="000000"/>
                <w:lang w:val="ru-RU" w:eastAsia="ar-SA"/>
              </w:rPr>
              <w:t xml:space="preserve"> </w:t>
            </w:r>
            <w:r w:rsidRPr="009E49FA">
              <w:rPr>
                <w:color w:val="000000"/>
                <w:lang w:val="ru-RU" w:eastAsia="ar-SA"/>
              </w:rPr>
              <w:t xml:space="preserve">по проектированию, производству и монтажу </w:t>
            </w:r>
            <w:r w:rsidRPr="009E49FA">
              <w:rPr>
                <w:color w:val="000000"/>
                <w:lang w:val="ru-RU" w:eastAsia="ar-SA"/>
              </w:rPr>
              <w:lastRenderedPageBreak/>
              <w:t xml:space="preserve">встроенной мебели (парт) для Студии Интерактивного обучения </w:t>
            </w:r>
            <w:r w:rsidR="00ED274D" w:rsidRPr="007501FD">
              <w:rPr>
                <w:color w:val="000000"/>
                <w:lang w:val="ru-RU" w:eastAsia="ar-SA"/>
              </w:rPr>
              <w:t>с</w:t>
            </w:r>
            <w:r w:rsidR="00ED274D" w:rsidRPr="004F5343">
              <w:rPr>
                <w:color w:val="000000"/>
                <w:lang w:eastAsia="ar-SA"/>
              </w:rPr>
              <w:t> </w:t>
            </w:r>
            <w:r w:rsidR="00ED274D" w:rsidRPr="007501FD">
              <w:rPr>
                <w:color w:val="000000"/>
                <w:lang w:val="ru-RU" w:eastAsia="ar-SA"/>
              </w:rPr>
              <w:t xml:space="preserve">НДС, </w:t>
            </w:r>
            <w:r w:rsidR="00D475A1" w:rsidRPr="007501FD">
              <w:rPr>
                <w:color w:val="000000"/>
                <w:lang w:val="ru-RU" w:eastAsia="ar-SA"/>
              </w:rPr>
              <w:t>руб.</w:t>
            </w:r>
          </w:p>
        </w:tc>
        <w:tc>
          <w:tcPr>
            <w:tcW w:w="2500" w:type="pct"/>
          </w:tcPr>
          <w:p w14:paraId="7232A12E" w14:textId="77777777" w:rsidR="00D475A1" w:rsidRPr="007501FD" w:rsidRDefault="00D475A1" w:rsidP="00ED274D">
            <w:pPr>
              <w:suppressAutoHyphens/>
              <w:snapToGrid w:val="0"/>
              <w:rPr>
                <w:color w:val="000000"/>
                <w:lang w:val="ru-RU" w:eastAsia="ar-SA"/>
              </w:rPr>
            </w:pPr>
          </w:p>
          <w:p w14:paraId="1B5E461E" w14:textId="77777777" w:rsidR="00ED274D" w:rsidRPr="007501FD" w:rsidRDefault="00D475A1" w:rsidP="00ED274D">
            <w:pPr>
              <w:suppressAutoHyphens/>
              <w:snapToGrid w:val="0"/>
              <w:rPr>
                <w:color w:val="000000"/>
                <w:lang w:val="ru-RU" w:eastAsia="ar-SA"/>
              </w:rPr>
            </w:pPr>
            <w:r w:rsidRPr="007501FD">
              <w:rPr>
                <w:color w:val="000000"/>
                <w:lang w:val="ru-RU" w:eastAsia="ar-SA"/>
              </w:rPr>
              <w:t xml:space="preserve">   </w:t>
            </w:r>
            <w:r w:rsidR="00ED274D" w:rsidRPr="007501FD">
              <w:rPr>
                <w:color w:val="000000"/>
                <w:lang w:val="ru-RU" w:eastAsia="ar-SA"/>
              </w:rPr>
              <w:t>__________________________________</w:t>
            </w:r>
          </w:p>
          <w:p w14:paraId="0AB4AFAA" w14:textId="59186BB1" w:rsidR="00ED274D" w:rsidRPr="007501FD" w:rsidRDefault="00D475A1" w:rsidP="008C23DC">
            <w:pPr>
              <w:suppressAutoHyphens/>
              <w:rPr>
                <w:color w:val="000000"/>
                <w:vertAlign w:val="superscript"/>
                <w:lang w:val="ru-RU" w:eastAsia="ar-SA"/>
              </w:rPr>
            </w:pPr>
            <w:r w:rsidRPr="007501FD">
              <w:rPr>
                <w:color w:val="000000"/>
                <w:vertAlign w:val="superscript"/>
                <w:lang w:val="ru-RU" w:eastAsia="ar-SA"/>
              </w:rPr>
              <w:t xml:space="preserve">      </w:t>
            </w:r>
            <w:r w:rsidR="00ED274D" w:rsidRPr="007501FD">
              <w:rPr>
                <w:color w:val="000000"/>
                <w:vertAlign w:val="superscript"/>
                <w:lang w:val="ru-RU" w:eastAsia="ar-SA"/>
              </w:rPr>
              <w:t>(стоимость, рублей, с НДС)</w:t>
            </w:r>
          </w:p>
        </w:tc>
      </w:tr>
    </w:tbl>
    <w:p w14:paraId="7FC9B9F1" w14:textId="77777777" w:rsidR="00D475A1" w:rsidRPr="007501FD" w:rsidRDefault="00D475A1" w:rsidP="00ED274D">
      <w:pPr>
        <w:suppressAutoHyphens/>
        <w:ind w:firstLine="567"/>
        <w:jc w:val="both"/>
        <w:rPr>
          <w:lang w:val="ru-RU" w:eastAsia="ar-SA"/>
        </w:rPr>
      </w:pPr>
    </w:p>
    <w:p w14:paraId="78EF46D6" w14:textId="77777777" w:rsidR="00ED274D" w:rsidRPr="007501FD" w:rsidRDefault="00ED274D" w:rsidP="00ED274D">
      <w:pPr>
        <w:suppressAutoHyphens/>
        <w:ind w:firstLine="567"/>
        <w:jc w:val="both"/>
        <w:rPr>
          <w:lang w:val="ru-RU" w:eastAsia="ar-SA"/>
        </w:rPr>
      </w:pPr>
      <w:r w:rsidRPr="007501FD">
        <w:rPr>
          <w:lang w:val="ru-RU" w:eastAsia="ar-SA"/>
        </w:rPr>
        <w:t>Настоящее Предложение действует до</w:t>
      </w:r>
      <w:r w:rsidRPr="00ED274D">
        <w:rPr>
          <w:lang w:eastAsia="ar-SA"/>
        </w:rPr>
        <w:t> </w:t>
      </w:r>
      <w:r w:rsidRPr="007501FD">
        <w:rPr>
          <w:lang w:val="ru-RU" w:eastAsia="ar-SA"/>
        </w:rPr>
        <w:t>«____»_______________________года.</w:t>
      </w:r>
    </w:p>
    <w:p w14:paraId="0E7D7C5A" w14:textId="77777777" w:rsidR="00ED274D" w:rsidRPr="007501FD" w:rsidRDefault="00ED274D" w:rsidP="00ED274D">
      <w:pPr>
        <w:suppressAutoHyphens/>
        <w:ind w:firstLine="567"/>
        <w:jc w:val="both"/>
        <w:rPr>
          <w:lang w:val="ru-RU" w:eastAsia="ar-SA"/>
        </w:rPr>
      </w:pPr>
    </w:p>
    <w:p w14:paraId="7F183EDD" w14:textId="77777777" w:rsidR="00ED274D" w:rsidRPr="007501FD" w:rsidRDefault="00ED274D" w:rsidP="00ED274D">
      <w:pPr>
        <w:suppressAutoHyphens/>
        <w:ind w:firstLine="567"/>
        <w:jc w:val="both"/>
        <w:rPr>
          <w:lang w:val="ru-RU" w:eastAsia="ar-SA"/>
        </w:rPr>
      </w:pPr>
      <w:r w:rsidRPr="007501FD">
        <w:rPr>
          <w:lang w:val="ru-RU" w:eastAsia="ar-SA"/>
        </w:rPr>
        <w:t>Настоящее Предложение дополняется следующими документами, включая неотъемлемые приложения:</w:t>
      </w:r>
    </w:p>
    <w:p w14:paraId="6030B100" w14:textId="77777777" w:rsidR="00ED274D" w:rsidRPr="007501FD" w:rsidRDefault="00ED274D" w:rsidP="00ED274D">
      <w:pPr>
        <w:suppressAutoHyphens/>
        <w:ind w:firstLine="567"/>
        <w:jc w:val="both"/>
        <w:rPr>
          <w:i/>
          <w:iCs/>
          <w:lang w:val="ru-RU" w:eastAsia="ar-SA"/>
        </w:rPr>
      </w:pPr>
    </w:p>
    <w:p w14:paraId="61D08CA3" w14:textId="27A6E940" w:rsidR="005D5518" w:rsidRPr="008C23DC" w:rsidRDefault="009E49FA" w:rsidP="007949E7">
      <w:pPr>
        <w:numPr>
          <w:ilvl w:val="0"/>
          <w:numId w:val="3"/>
        </w:numPr>
        <w:tabs>
          <w:tab w:val="left" w:pos="1986"/>
        </w:tabs>
        <w:suppressAutoHyphens/>
        <w:spacing w:line="276" w:lineRule="auto"/>
        <w:ind w:left="993" w:hanging="426"/>
        <w:jc w:val="both"/>
        <w:rPr>
          <w:i/>
          <w:iCs/>
          <w:lang w:val="ru-RU" w:eastAsia="ar-SA"/>
        </w:rPr>
      </w:pPr>
      <w:r>
        <w:rPr>
          <w:i/>
          <w:iCs/>
          <w:lang w:val="ru-RU" w:eastAsia="ar-SA"/>
        </w:rPr>
        <w:t>Коммерческое (</w:t>
      </w:r>
      <w:r w:rsidR="005D5518" w:rsidRPr="008C23DC">
        <w:rPr>
          <w:i/>
          <w:iCs/>
          <w:lang w:val="ru-RU" w:eastAsia="ar-SA"/>
        </w:rPr>
        <w:t>Финансовое</w:t>
      </w:r>
      <w:r>
        <w:rPr>
          <w:i/>
          <w:iCs/>
          <w:lang w:val="ru-RU" w:eastAsia="ar-SA"/>
        </w:rPr>
        <w:t>)</w:t>
      </w:r>
      <w:r w:rsidR="005D5518" w:rsidRPr="008C23DC">
        <w:rPr>
          <w:i/>
          <w:iCs/>
          <w:lang w:val="ru-RU" w:eastAsia="ar-SA"/>
        </w:rPr>
        <w:t xml:space="preserve"> предложение (</w:t>
      </w:r>
      <w:r w:rsidR="005E756C">
        <w:rPr>
          <w:i/>
          <w:iCs/>
          <w:lang w:val="ru-RU" w:eastAsia="ar-SA"/>
        </w:rPr>
        <w:t>приложение ___, свободная форма</w:t>
      </w:r>
      <w:r w:rsidR="005D5518" w:rsidRPr="008C23DC">
        <w:rPr>
          <w:i/>
          <w:iCs/>
          <w:lang w:val="ru-RU" w:eastAsia="ar-SA"/>
        </w:rPr>
        <w:t>)</w:t>
      </w:r>
      <w:r w:rsidR="008C23DC">
        <w:rPr>
          <w:i/>
          <w:iCs/>
          <w:lang w:val="ru-RU" w:eastAsia="ar-SA"/>
        </w:rPr>
        <w:t xml:space="preserve"> </w:t>
      </w:r>
      <w:r w:rsidR="008C23DC" w:rsidRPr="007501FD">
        <w:rPr>
          <w:i/>
          <w:iCs/>
          <w:lang w:val="ru-RU" w:eastAsia="ar-SA"/>
        </w:rPr>
        <w:t>— на ____ листах;</w:t>
      </w:r>
    </w:p>
    <w:p w14:paraId="29FE3FB0" w14:textId="77777777" w:rsidR="00ED274D" w:rsidRPr="007501FD" w:rsidRDefault="00ED274D" w:rsidP="007949E7">
      <w:pPr>
        <w:numPr>
          <w:ilvl w:val="0"/>
          <w:numId w:val="3"/>
        </w:numPr>
        <w:tabs>
          <w:tab w:val="left" w:pos="1986"/>
        </w:tabs>
        <w:suppressAutoHyphens/>
        <w:spacing w:line="276" w:lineRule="auto"/>
        <w:ind w:left="993" w:hanging="426"/>
        <w:jc w:val="both"/>
        <w:rPr>
          <w:lang w:val="ru-RU" w:eastAsia="ar-SA"/>
        </w:rPr>
      </w:pPr>
      <w:r w:rsidRPr="007501FD">
        <w:rPr>
          <w:i/>
          <w:iCs/>
          <w:lang w:val="ru-RU" w:eastAsia="ar-SA"/>
        </w:rPr>
        <w:t>Документы, подтверждающие соответствие Участника установленным требованиям — на ____ листах</w:t>
      </w:r>
      <w:r w:rsidRPr="007501FD">
        <w:rPr>
          <w:lang w:val="ru-RU" w:eastAsia="ar-SA"/>
        </w:rPr>
        <w:t>.</w:t>
      </w:r>
    </w:p>
    <w:p w14:paraId="19DE02C7" w14:textId="508B7002" w:rsidR="00ED274D" w:rsidRPr="007501FD" w:rsidRDefault="008C23DC" w:rsidP="007949E7">
      <w:pPr>
        <w:numPr>
          <w:ilvl w:val="0"/>
          <w:numId w:val="3"/>
        </w:numPr>
        <w:tabs>
          <w:tab w:val="left" w:pos="1986"/>
        </w:tabs>
        <w:suppressAutoHyphens/>
        <w:spacing w:line="276" w:lineRule="auto"/>
        <w:ind w:left="993" w:hanging="426"/>
        <w:jc w:val="both"/>
        <w:rPr>
          <w:lang w:val="ru-RU" w:eastAsia="ar-SA"/>
        </w:rPr>
      </w:pPr>
      <w:r>
        <w:rPr>
          <w:i/>
          <w:iCs/>
          <w:lang w:val="ru-RU" w:eastAsia="ar-SA"/>
        </w:rPr>
        <w:t>При наличии – д</w:t>
      </w:r>
      <w:r w:rsidRPr="007501FD">
        <w:rPr>
          <w:i/>
          <w:iCs/>
          <w:lang w:val="ru-RU" w:eastAsia="ar-SA"/>
        </w:rPr>
        <w:t>иск</w:t>
      </w:r>
      <w:r>
        <w:rPr>
          <w:i/>
          <w:iCs/>
          <w:lang w:val="ru-RU" w:eastAsia="ar-SA"/>
        </w:rPr>
        <w:t xml:space="preserve"> (флэш-накопитель)</w:t>
      </w:r>
      <w:r w:rsidRPr="007501FD">
        <w:rPr>
          <w:i/>
          <w:iCs/>
          <w:lang w:val="ru-RU" w:eastAsia="ar-SA"/>
        </w:rPr>
        <w:t xml:space="preserve"> с электронным вариантом технического предложения со всеми приложениями</w:t>
      </w:r>
      <w:r w:rsidR="00ED274D" w:rsidRPr="007501FD">
        <w:rPr>
          <w:lang w:val="ru-RU" w:eastAsia="ar-SA"/>
        </w:rPr>
        <w:t>.</w:t>
      </w:r>
    </w:p>
    <w:p w14:paraId="751D5CD7" w14:textId="77777777" w:rsidR="00ED274D" w:rsidRPr="007501FD" w:rsidRDefault="00ED274D" w:rsidP="00ED274D">
      <w:pPr>
        <w:suppressAutoHyphens/>
        <w:ind w:firstLine="567"/>
        <w:jc w:val="both"/>
        <w:rPr>
          <w:lang w:val="ru-RU" w:eastAsia="ar-SA"/>
        </w:rPr>
      </w:pPr>
      <w:r w:rsidRPr="007501FD">
        <w:rPr>
          <w:lang w:val="ru-RU" w:eastAsia="ar-SA"/>
        </w:rPr>
        <w:t>____________________________________</w:t>
      </w:r>
    </w:p>
    <w:p w14:paraId="027F8810" w14:textId="77777777" w:rsidR="00ED274D" w:rsidRPr="007501FD" w:rsidRDefault="00ED274D" w:rsidP="00ED274D">
      <w:pPr>
        <w:suppressAutoHyphens/>
        <w:ind w:right="3684" w:firstLine="567"/>
        <w:jc w:val="center"/>
        <w:rPr>
          <w:vertAlign w:val="superscript"/>
          <w:lang w:val="ru-RU" w:eastAsia="ar-SA"/>
        </w:rPr>
      </w:pPr>
      <w:r w:rsidRPr="007501FD">
        <w:rPr>
          <w:vertAlign w:val="superscript"/>
          <w:lang w:val="ru-RU" w:eastAsia="ar-SA"/>
        </w:rPr>
        <w:t>(подпись, М.П.)</w:t>
      </w:r>
    </w:p>
    <w:p w14:paraId="71938D46" w14:textId="77777777" w:rsidR="00ED274D" w:rsidRPr="007501FD" w:rsidRDefault="00ED274D" w:rsidP="00ED274D">
      <w:pPr>
        <w:suppressAutoHyphens/>
        <w:ind w:firstLine="567"/>
        <w:jc w:val="both"/>
        <w:rPr>
          <w:lang w:val="ru-RU" w:eastAsia="ar-SA"/>
        </w:rPr>
      </w:pPr>
      <w:r w:rsidRPr="007501FD">
        <w:rPr>
          <w:lang w:val="ru-RU" w:eastAsia="ar-SA"/>
        </w:rPr>
        <w:t>___________________________________</w:t>
      </w:r>
    </w:p>
    <w:p w14:paraId="449FB0DD" w14:textId="77777777" w:rsidR="00ED274D" w:rsidRPr="007501FD" w:rsidRDefault="00ED274D" w:rsidP="00ED274D">
      <w:pPr>
        <w:suppressAutoHyphens/>
        <w:ind w:right="3684" w:firstLine="567"/>
        <w:jc w:val="center"/>
        <w:rPr>
          <w:vertAlign w:val="superscript"/>
          <w:lang w:val="ru-RU" w:eastAsia="ar-SA"/>
        </w:rPr>
      </w:pPr>
      <w:r w:rsidRPr="007501FD">
        <w:rPr>
          <w:vertAlign w:val="superscript"/>
          <w:lang w:val="ru-RU" w:eastAsia="ar-SA"/>
        </w:rPr>
        <w:t>(фамилия, имя, отчество подписавшего, должность)</w:t>
      </w:r>
    </w:p>
    <w:p w14:paraId="3D50F78F" w14:textId="77777777" w:rsidR="00ED274D" w:rsidRPr="007501FD" w:rsidRDefault="00ED274D" w:rsidP="00ED274D">
      <w:pPr>
        <w:suppressAutoHyphens/>
        <w:ind w:firstLine="567"/>
        <w:jc w:val="both"/>
        <w:rPr>
          <w:lang w:val="ru-RU" w:eastAsia="ar-SA"/>
        </w:rPr>
      </w:pPr>
    </w:p>
    <w:p w14:paraId="66360AA7" w14:textId="77777777" w:rsidR="00ED274D" w:rsidRPr="007501FD" w:rsidRDefault="00ED274D" w:rsidP="00ED274D">
      <w:pPr>
        <w:suppressAutoHyphens/>
        <w:ind w:firstLine="567"/>
        <w:jc w:val="both"/>
        <w:rPr>
          <w:lang w:val="ru-RU" w:eastAsia="ar-SA"/>
        </w:rPr>
      </w:pPr>
    </w:p>
    <w:p w14:paraId="0F13B20A" w14:textId="2694A82E" w:rsidR="00A80D34" w:rsidRPr="00A80D34" w:rsidRDefault="00A80D34" w:rsidP="00A80D34">
      <w:pPr>
        <w:pBdr>
          <w:bottom w:val="single" w:sz="12" w:space="1" w:color="auto"/>
        </w:pBdr>
        <w:ind w:firstLine="0"/>
        <w:rPr>
          <w:lang w:val="ru-RU" w:eastAsia="ar-SA"/>
        </w:rPr>
      </w:pPr>
      <w:r w:rsidRPr="00A80D34">
        <w:rPr>
          <w:lang w:eastAsia="ar-SA"/>
        </w:rPr>
        <w:t>Инструкции по заполнению</w:t>
      </w:r>
      <w:r w:rsidRPr="00A80D34">
        <w:rPr>
          <w:lang w:val="ru-RU" w:eastAsia="ar-SA"/>
        </w:rPr>
        <w:t>:</w:t>
      </w:r>
    </w:p>
    <w:p w14:paraId="24C64DFB" w14:textId="77777777" w:rsidR="00A80D34" w:rsidRPr="00A80D34" w:rsidRDefault="00A80D34" w:rsidP="00A80D34">
      <w:pPr>
        <w:ind w:firstLine="0"/>
        <w:rPr>
          <w:u w:val="single"/>
          <w:lang w:val="ru-RU" w:eastAsia="ar-SA"/>
        </w:rPr>
      </w:pPr>
    </w:p>
    <w:p w14:paraId="37E34DFF" w14:textId="77777777" w:rsidR="002C4974" w:rsidRDefault="002C4974" w:rsidP="002C4974">
      <w:pPr>
        <w:suppressAutoHyphens/>
        <w:ind w:firstLine="0"/>
        <w:jc w:val="both"/>
        <w:rPr>
          <w:lang w:eastAsia="ar-SA"/>
        </w:rPr>
      </w:pPr>
    </w:p>
    <w:p w14:paraId="6408758D" w14:textId="77777777" w:rsidR="00AC3016" w:rsidRPr="007501FD" w:rsidRDefault="00AC3016" w:rsidP="007949E7">
      <w:pPr>
        <w:pStyle w:val="ListParagraph"/>
        <w:numPr>
          <w:ilvl w:val="0"/>
          <w:numId w:val="9"/>
        </w:numPr>
        <w:suppressAutoHyphens/>
        <w:jc w:val="both"/>
        <w:rPr>
          <w:lang w:val="ru-RU" w:eastAsia="ar-SA"/>
        </w:rPr>
      </w:pPr>
      <w:bookmarkStart w:id="83" w:name="_Ref55335821"/>
      <w:bookmarkStart w:id="84" w:name="_Ref55336345"/>
      <w:r w:rsidRPr="000B521B">
        <w:rPr>
          <w:lang w:val="ru-RU" w:eastAsia="ar-SA"/>
        </w:rPr>
        <w:t xml:space="preserve">Письмо следует оформить на официальном бланке Участника. </w:t>
      </w:r>
      <w:r w:rsidRPr="007501FD">
        <w:rPr>
          <w:lang w:val="ru-RU" w:eastAsia="ar-SA"/>
        </w:rPr>
        <w:t>Участник присваивает письму дату и номер в соответствии с принятыми у него правилами документооборота.</w:t>
      </w:r>
    </w:p>
    <w:p w14:paraId="3392891A" w14:textId="77777777" w:rsidR="00AC3016" w:rsidRPr="000B521B" w:rsidRDefault="00AC3016" w:rsidP="007949E7">
      <w:pPr>
        <w:pStyle w:val="ListParagraph"/>
        <w:numPr>
          <w:ilvl w:val="0"/>
          <w:numId w:val="9"/>
        </w:numPr>
        <w:suppressAutoHyphens/>
        <w:jc w:val="both"/>
        <w:rPr>
          <w:lang w:val="ru-RU" w:eastAsia="ar-SA"/>
        </w:rPr>
      </w:pPr>
      <w:r w:rsidRPr="000B521B">
        <w:rPr>
          <w:lang w:val="ru-RU" w:eastAsia="ar-SA"/>
        </w:rPr>
        <w:t>Участник должен указать свое полное наименование (с указанием организационно-правовой формы)</w:t>
      </w:r>
      <w:r>
        <w:rPr>
          <w:lang w:val="ru-RU" w:eastAsia="ar-SA"/>
        </w:rPr>
        <w:t>, ИНН, КПП, ОГРН</w:t>
      </w:r>
      <w:r w:rsidRPr="000B521B">
        <w:rPr>
          <w:lang w:val="ru-RU" w:eastAsia="ar-SA"/>
        </w:rPr>
        <w:t xml:space="preserve"> и юридический адрес.</w:t>
      </w:r>
    </w:p>
    <w:p w14:paraId="17A26CFC" w14:textId="6A8C7346" w:rsidR="00AC3016" w:rsidRPr="000B521B" w:rsidRDefault="00AC3016" w:rsidP="007949E7">
      <w:pPr>
        <w:pStyle w:val="ListParagraph"/>
        <w:numPr>
          <w:ilvl w:val="0"/>
          <w:numId w:val="9"/>
        </w:numPr>
        <w:suppressAutoHyphens/>
        <w:jc w:val="both"/>
        <w:rPr>
          <w:lang w:val="ru-RU" w:eastAsia="ar-SA"/>
        </w:rPr>
      </w:pPr>
      <w:r w:rsidRPr="000B521B">
        <w:rPr>
          <w:lang w:val="ru-RU" w:eastAsia="ar-SA"/>
        </w:rPr>
        <w:t>Участник должен указать стоимость цифрами, в</w:t>
      </w:r>
      <w:r w:rsidRPr="00ED274D">
        <w:rPr>
          <w:lang w:eastAsia="ar-SA"/>
        </w:rPr>
        <w:t> </w:t>
      </w:r>
      <w:r w:rsidRPr="000B521B">
        <w:rPr>
          <w:lang w:val="ru-RU" w:eastAsia="ar-SA"/>
        </w:rPr>
        <w:t>рублях, с НДС.</w:t>
      </w:r>
    </w:p>
    <w:p w14:paraId="4D3BBE69" w14:textId="7EF8BA29" w:rsidR="00AC3016" w:rsidRPr="000B521B" w:rsidRDefault="00AC3016" w:rsidP="007949E7">
      <w:pPr>
        <w:pStyle w:val="ListParagraph"/>
        <w:numPr>
          <w:ilvl w:val="0"/>
          <w:numId w:val="9"/>
        </w:numPr>
        <w:suppressAutoHyphens/>
        <w:jc w:val="both"/>
        <w:rPr>
          <w:lang w:val="ru-RU" w:eastAsia="ar-SA"/>
        </w:rPr>
      </w:pPr>
      <w:r w:rsidRPr="000B521B">
        <w:rPr>
          <w:lang w:val="ru-RU" w:eastAsia="ar-SA"/>
        </w:rPr>
        <w:lastRenderedPageBreak/>
        <w:t>Письмо должно быть подписано и скреплено печатью в соответствии с</w:t>
      </w:r>
      <w:r>
        <w:rPr>
          <w:lang w:eastAsia="ar-SA"/>
        </w:rPr>
        <w:t> </w:t>
      </w:r>
      <w:r w:rsidRPr="000B521B">
        <w:rPr>
          <w:lang w:val="ru-RU" w:eastAsia="ar-SA"/>
        </w:rPr>
        <w:t xml:space="preserve">требованиями </w:t>
      </w:r>
      <w:r w:rsidR="00345478" w:rsidRPr="000B521B">
        <w:rPr>
          <w:lang w:val="ru-RU" w:eastAsia="ar-SA"/>
        </w:rPr>
        <w:t>раздел</w:t>
      </w:r>
      <w:r w:rsidR="00345478">
        <w:rPr>
          <w:lang w:val="ru-RU" w:eastAsia="ar-SA"/>
        </w:rPr>
        <w:t>ов</w:t>
      </w:r>
      <w:r w:rsidR="00345478" w:rsidRPr="000B521B">
        <w:rPr>
          <w:lang w:val="ru-RU" w:eastAsia="ar-SA"/>
        </w:rPr>
        <w:t xml:space="preserve"> 2</w:t>
      </w:r>
      <w:r w:rsidR="00345478">
        <w:rPr>
          <w:lang w:val="ru-RU" w:eastAsia="ar-SA"/>
        </w:rPr>
        <w:t xml:space="preserve"> и 3</w:t>
      </w:r>
      <w:r w:rsidRPr="000B521B">
        <w:rPr>
          <w:lang w:val="ru-RU" w:eastAsia="ar-SA"/>
        </w:rPr>
        <w:t>.</w:t>
      </w:r>
    </w:p>
    <w:p w14:paraId="1DB8F919" w14:textId="77777777" w:rsidR="002C4974" w:rsidRPr="002C4974" w:rsidRDefault="002C4974" w:rsidP="00F82487">
      <w:pPr>
        <w:tabs>
          <w:tab w:val="left" w:pos="2268"/>
        </w:tabs>
        <w:suppressAutoHyphens/>
        <w:spacing w:line="360" w:lineRule="auto"/>
        <w:jc w:val="both"/>
        <w:rPr>
          <w:b/>
          <w:bCs/>
          <w:lang w:val="ru-RU" w:eastAsia="ar-SA"/>
        </w:rPr>
      </w:pPr>
    </w:p>
    <w:p w14:paraId="5EAA424A" w14:textId="0D85A091" w:rsidR="00ED53EB" w:rsidRPr="007501FD" w:rsidRDefault="002C4974">
      <w:pPr>
        <w:pStyle w:val="Heading2"/>
        <w:rPr>
          <w:vertAlign w:val="superscript"/>
          <w:lang w:val="ru-RU"/>
        </w:rPr>
      </w:pPr>
      <w:r>
        <w:rPr>
          <w:lang w:val="ru-RU" w:eastAsia="ar-SA"/>
        </w:rPr>
        <w:br w:type="page"/>
      </w:r>
      <w:bookmarkEnd w:id="83"/>
      <w:bookmarkEnd w:id="84"/>
    </w:p>
    <w:p w14:paraId="22CE1749" w14:textId="7B0D334A" w:rsidR="004C5CBF" w:rsidRPr="008D30D3" w:rsidRDefault="00A80D34" w:rsidP="002A023E">
      <w:pPr>
        <w:pStyle w:val="Heading1"/>
        <w:rPr>
          <w:lang w:val="ru-RU"/>
        </w:rPr>
      </w:pPr>
      <w:bookmarkStart w:id="85" w:name="_Toc360453548"/>
      <w:bookmarkStart w:id="86" w:name="_Toc517296622"/>
      <w:bookmarkStart w:id="87" w:name="_Toc517297797"/>
      <w:r>
        <w:rPr>
          <w:lang w:val="ru-RU"/>
        </w:rPr>
        <w:lastRenderedPageBreak/>
        <w:t>РАЗДЕЛ 10. ТЕХ</w:t>
      </w:r>
      <w:r w:rsidR="002A023E">
        <w:rPr>
          <w:lang w:val="ru-RU"/>
        </w:rPr>
        <w:t>НИЧЕСКОЕ ЗАДАНИЕ</w:t>
      </w:r>
      <w:bookmarkEnd w:id="85"/>
      <w:bookmarkEnd w:id="86"/>
      <w:bookmarkEnd w:id="87"/>
    </w:p>
    <w:p w14:paraId="73AB7D32" w14:textId="77777777" w:rsidR="008D30D3" w:rsidRDefault="008D30D3" w:rsidP="009C6DE1">
      <w:pPr>
        <w:numPr>
          <w:ilvl w:val="1"/>
          <w:numId w:val="0"/>
        </w:numPr>
        <w:suppressAutoHyphens/>
        <w:outlineLvl w:val="1"/>
        <w:rPr>
          <w:b/>
          <w:bCs/>
          <w:kern w:val="32"/>
          <w:lang w:val="ru-RU"/>
        </w:rPr>
      </w:pPr>
    </w:p>
    <w:p w14:paraId="1BC2E83D" w14:textId="77777777" w:rsidR="009C6DE1" w:rsidRDefault="009C6DE1" w:rsidP="009C6DE1">
      <w:pPr>
        <w:numPr>
          <w:ilvl w:val="1"/>
          <w:numId w:val="0"/>
        </w:numPr>
        <w:suppressAutoHyphens/>
        <w:outlineLvl w:val="1"/>
        <w:rPr>
          <w:b/>
          <w:bCs/>
          <w:kern w:val="32"/>
          <w:lang w:val="ru-RU"/>
        </w:rPr>
      </w:pPr>
    </w:p>
    <w:p w14:paraId="414FF769" w14:textId="77777777" w:rsidR="00FA2040" w:rsidRDefault="00FA2040" w:rsidP="00FA2040">
      <w:pPr>
        <w:jc w:val="center"/>
        <w:rPr>
          <w:lang w:val="ru-RU"/>
        </w:rPr>
      </w:pPr>
      <w:r w:rsidRPr="00931E86">
        <w:rPr>
          <w:noProof/>
        </w:rPr>
        <w:drawing>
          <wp:inline distT="0" distB="0" distL="0" distR="0" wp14:anchorId="3B8621D7" wp14:editId="23CCFC11">
            <wp:extent cx="1847850" cy="537210"/>
            <wp:effectExtent l="0" t="0" r="0" b="0"/>
            <wp:docPr id="2" name="Picture 2" descr="Macintosh HD:Users:varilek:Desktop:skoltech-logo:skoltech-logo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rilek:Desktop:skoltech-logo:skoltech-logo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353D5" w14:textId="77777777" w:rsidR="00FA2040" w:rsidRDefault="00FA2040" w:rsidP="00FA2040">
      <w:pPr>
        <w:jc w:val="center"/>
        <w:rPr>
          <w:lang w:val="ru-RU"/>
        </w:rPr>
      </w:pPr>
    </w:p>
    <w:p w14:paraId="4D43E04E" w14:textId="77777777" w:rsidR="00FA2040" w:rsidRDefault="00FA2040" w:rsidP="00FA2040">
      <w:pPr>
        <w:jc w:val="center"/>
        <w:rPr>
          <w:lang w:val="ru-RU"/>
        </w:rPr>
      </w:pPr>
    </w:p>
    <w:p w14:paraId="4000E694" w14:textId="77777777" w:rsidR="00FA2040" w:rsidRDefault="00FA2040" w:rsidP="00FA2040">
      <w:pPr>
        <w:jc w:val="center"/>
        <w:rPr>
          <w:lang w:val="ru-RU"/>
        </w:rPr>
      </w:pPr>
    </w:p>
    <w:p w14:paraId="7D9A9839" w14:textId="77777777" w:rsidR="00FA2040" w:rsidRDefault="00FA2040" w:rsidP="00FA2040">
      <w:pPr>
        <w:jc w:val="center"/>
        <w:rPr>
          <w:lang w:val="ru-RU"/>
        </w:rPr>
      </w:pPr>
    </w:p>
    <w:p w14:paraId="2ECEC875" w14:textId="77777777" w:rsidR="00FA2040" w:rsidRDefault="00FA2040" w:rsidP="00FA2040">
      <w:pPr>
        <w:jc w:val="center"/>
        <w:rPr>
          <w:lang w:val="ru-RU"/>
        </w:rPr>
      </w:pPr>
    </w:p>
    <w:p w14:paraId="4DECECD2" w14:textId="77777777" w:rsidR="00FA2040" w:rsidRDefault="00FA2040" w:rsidP="00FA2040">
      <w:pPr>
        <w:jc w:val="center"/>
        <w:rPr>
          <w:lang w:val="ru-RU"/>
        </w:rPr>
      </w:pPr>
    </w:p>
    <w:p w14:paraId="15461699" w14:textId="77777777" w:rsidR="00FA2040" w:rsidRDefault="00FA2040" w:rsidP="00FA2040">
      <w:pPr>
        <w:jc w:val="center"/>
        <w:rPr>
          <w:lang w:val="ru-RU"/>
        </w:rPr>
      </w:pPr>
    </w:p>
    <w:p w14:paraId="3CDDAB0C" w14:textId="77777777" w:rsidR="00FA2040" w:rsidRDefault="00FA2040" w:rsidP="00FA2040">
      <w:pPr>
        <w:jc w:val="center"/>
        <w:rPr>
          <w:rFonts w:cstheme="minorHAnsi"/>
          <w:b/>
          <w:sz w:val="28"/>
          <w:szCs w:val="28"/>
          <w:lang w:val="ru-RU"/>
        </w:rPr>
      </w:pPr>
      <w:r w:rsidRPr="00E803D9">
        <w:rPr>
          <w:rFonts w:cstheme="minorHAnsi"/>
          <w:b/>
          <w:sz w:val="28"/>
          <w:szCs w:val="28"/>
          <w:lang w:val="ru-RU"/>
        </w:rPr>
        <w:t>ТЕХНИЧЕСКОЕ ЗАДАНИЕ</w:t>
      </w:r>
    </w:p>
    <w:p w14:paraId="1EF7BF6E" w14:textId="77777777" w:rsidR="00FA2040" w:rsidRPr="00E803D9" w:rsidRDefault="00FA2040" w:rsidP="00FA2040">
      <w:pPr>
        <w:jc w:val="center"/>
        <w:rPr>
          <w:rFonts w:cstheme="minorHAnsi"/>
          <w:b/>
          <w:sz w:val="28"/>
          <w:szCs w:val="28"/>
          <w:lang w:val="ru-RU"/>
        </w:rPr>
      </w:pPr>
    </w:p>
    <w:p w14:paraId="2177B129" w14:textId="77777777" w:rsidR="00FA2040" w:rsidRPr="005B5C84" w:rsidRDefault="00FA2040" w:rsidP="00FA2040">
      <w:pPr>
        <w:pStyle w:val="NoSpacing"/>
        <w:spacing w:before="40" w:after="40"/>
        <w:jc w:val="center"/>
        <w:rPr>
          <w:lang w:val="ru-RU"/>
        </w:rPr>
      </w:pPr>
      <w:r>
        <w:rPr>
          <w:lang w:val="ru-RU"/>
        </w:rPr>
        <w:t>для выбора</w:t>
      </w:r>
      <w:r w:rsidRPr="009A2B46">
        <w:rPr>
          <w:lang w:val="ru-RU"/>
        </w:rPr>
        <w:t xml:space="preserve"> подрядной организации</w:t>
      </w:r>
      <w:r w:rsidRPr="009A2B46">
        <w:rPr>
          <w:sz w:val="28"/>
          <w:szCs w:val="28"/>
          <w:lang w:val="ru-RU"/>
        </w:rPr>
        <w:t xml:space="preserve"> </w:t>
      </w:r>
      <w:r w:rsidRPr="009A2B46">
        <w:rPr>
          <w:lang w:val="ru-RU"/>
        </w:rPr>
        <w:t>на выполнение работ (оказание услуг)</w:t>
      </w:r>
      <w:r>
        <w:rPr>
          <w:lang w:val="ru-RU"/>
        </w:rPr>
        <w:br/>
      </w:r>
      <w:r w:rsidRPr="009A2B46">
        <w:rPr>
          <w:lang w:val="ru-RU"/>
        </w:rPr>
        <w:t xml:space="preserve">по </w:t>
      </w:r>
      <w:r>
        <w:rPr>
          <w:lang w:val="ru-RU"/>
        </w:rPr>
        <w:t>проектированию, производству и монтажу встроенных парт для Студии Интерактивного обучения</w:t>
      </w:r>
      <w:r w:rsidRPr="00A125DD">
        <w:rPr>
          <w:lang w:val="ru-RU"/>
        </w:rPr>
        <w:t xml:space="preserve"> по адресу:</w:t>
      </w:r>
      <w:r>
        <w:rPr>
          <w:lang w:val="ru-RU"/>
        </w:rPr>
        <w:t xml:space="preserve"> </w:t>
      </w:r>
      <w:r w:rsidRPr="00A125DD">
        <w:rPr>
          <w:lang w:val="ru-RU"/>
        </w:rPr>
        <w:t xml:space="preserve">г. Москва, территория Инновационного центра «Сколково», </w:t>
      </w:r>
      <w:r>
        <w:rPr>
          <w:lang w:val="ru-RU"/>
        </w:rPr>
        <w:t>Большой бульвар д 30 стр. 1 «</w:t>
      </w:r>
      <w:r w:rsidRPr="00A125DD">
        <w:rPr>
          <w:lang w:val="ru-RU"/>
        </w:rPr>
        <w:t>Восточное кольцо</w:t>
      </w:r>
      <w:r>
        <w:rPr>
          <w:lang w:val="ru-RU"/>
        </w:rPr>
        <w:t>».</w:t>
      </w:r>
    </w:p>
    <w:p w14:paraId="07D42F57" w14:textId="77777777" w:rsidR="00FA2040" w:rsidRDefault="00FA2040" w:rsidP="00FA2040">
      <w:pPr>
        <w:jc w:val="center"/>
        <w:rPr>
          <w:b/>
          <w:lang w:val="ru-RU"/>
        </w:rPr>
      </w:pPr>
    </w:p>
    <w:p w14:paraId="7228CDFB" w14:textId="77777777" w:rsidR="00FA2040" w:rsidRDefault="00FA2040" w:rsidP="00FA2040">
      <w:pPr>
        <w:jc w:val="center"/>
        <w:rPr>
          <w:b/>
          <w:lang w:val="ru-RU"/>
        </w:rPr>
      </w:pPr>
    </w:p>
    <w:p w14:paraId="22730AED" w14:textId="77777777" w:rsidR="00FA2040" w:rsidRDefault="00FA2040" w:rsidP="00FA2040">
      <w:pPr>
        <w:jc w:val="center"/>
        <w:rPr>
          <w:b/>
          <w:lang w:val="ru-RU"/>
        </w:rPr>
      </w:pPr>
    </w:p>
    <w:p w14:paraId="3276D993" w14:textId="77777777" w:rsidR="00FA2040" w:rsidRDefault="00FA2040" w:rsidP="00FA2040">
      <w:pPr>
        <w:jc w:val="center"/>
        <w:rPr>
          <w:b/>
          <w:lang w:val="ru-RU"/>
        </w:rPr>
      </w:pPr>
    </w:p>
    <w:p w14:paraId="1485AE14" w14:textId="77777777" w:rsidR="00FA2040" w:rsidRDefault="00FA2040" w:rsidP="00FA2040">
      <w:pPr>
        <w:jc w:val="center"/>
        <w:rPr>
          <w:b/>
          <w:lang w:val="ru-RU"/>
        </w:rPr>
      </w:pPr>
    </w:p>
    <w:p w14:paraId="6773E84A" w14:textId="77777777" w:rsidR="00FA2040" w:rsidRDefault="00FA2040" w:rsidP="00FA2040">
      <w:pPr>
        <w:jc w:val="center"/>
        <w:rPr>
          <w:b/>
          <w:lang w:val="ru-RU"/>
        </w:rPr>
      </w:pPr>
    </w:p>
    <w:p w14:paraId="64A35378" w14:textId="77777777" w:rsidR="00FA2040" w:rsidRDefault="00FA2040" w:rsidP="00FA2040">
      <w:pPr>
        <w:jc w:val="center"/>
        <w:rPr>
          <w:b/>
          <w:lang w:val="ru-RU"/>
        </w:rPr>
      </w:pPr>
    </w:p>
    <w:p w14:paraId="68C614B5" w14:textId="77777777" w:rsidR="00FA2040" w:rsidRDefault="00FA2040" w:rsidP="00FA2040">
      <w:pPr>
        <w:jc w:val="center"/>
        <w:rPr>
          <w:b/>
          <w:lang w:val="ru-RU"/>
        </w:rPr>
      </w:pPr>
    </w:p>
    <w:p w14:paraId="12155619" w14:textId="77777777" w:rsidR="00FA2040" w:rsidRDefault="00FA2040" w:rsidP="00FA2040">
      <w:pPr>
        <w:jc w:val="center"/>
        <w:rPr>
          <w:b/>
          <w:lang w:val="ru-RU"/>
        </w:rPr>
      </w:pPr>
    </w:p>
    <w:p w14:paraId="5794B79A" w14:textId="77777777" w:rsidR="00FA2040" w:rsidRDefault="00FA2040" w:rsidP="00FA2040">
      <w:pPr>
        <w:jc w:val="center"/>
        <w:rPr>
          <w:b/>
          <w:lang w:val="ru-RU"/>
        </w:rPr>
      </w:pPr>
    </w:p>
    <w:p w14:paraId="7F546376" w14:textId="77777777" w:rsidR="00FA2040" w:rsidRDefault="00FA2040" w:rsidP="00FA2040">
      <w:pPr>
        <w:rPr>
          <w:b/>
          <w:lang w:val="ru-RU"/>
        </w:rPr>
      </w:pPr>
    </w:p>
    <w:p w14:paraId="6378A1DF" w14:textId="77777777" w:rsidR="00FA2040" w:rsidRPr="00F5540A" w:rsidRDefault="00FA2040" w:rsidP="0089349B">
      <w:pPr>
        <w:jc w:val="center"/>
        <w:rPr>
          <w:szCs w:val="28"/>
          <w:lang w:val="ru-RU"/>
        </w:rPr>
      </w:pPr>
      <w:r w:rsidRPr="003E0DB3">
        <w:rPr>
          <w:szCs w:val="28"/>
          <w:lang w:val="ru-RU"/>
        </w:rPr>
        <w:lastRenderedPageBreak/>
        <w:t>Автономная некоммерческая образовательная организация высш</w:t>
      </w:r>
      <w:r>
        <w:rPr>
          <w:szCs w:val="28"/>
          <w:lang w:val="ru-RU"/>
        </w:rPr>
        <w:t xml:space="preserve">его </w:t>
      </w:r>
      <w:r w:rsidRPr="003E0DB3">
        <w:rPr>
          <w:szCs w:val="28"/>
          <w:lang w:val="ru-RU"/>
        </w:rPr>
        <w:t>образования</w:t>
      </w:r>
      <w:r>
        <w:rPr>
          <w:szCs w:val="28"/>
          <w:lang w:val="ru-RU"/>
        </w:rPr>
        <w:br/>
      </w:r>
      <w:r w:rsidRPr="003E0DB3">
        <w:rPr>
          <w:b/>
          <w:szCs w:val="28"/>
          <w:lang w:val="ru-RU"/>
        </w:rPr>
        <w:t>«Сколковский институт науки и технологий»</w:t>
      </w:r>
    </w:p>
    <w:p w14:paraId="25E6D988" w14:textId="77777777" w:rsidR="00FA2040" w:rsidRPr="0089349B" w:rsidRDefault="00FA2040" w:rsidP="0089349B">
      <w:pPr>
        <w:jc w:val="center"/>
        <w:rPr>
          <w:szCs w:val="28"/>
          <w:lang w:val="ru-RU"/>
        </w:rPr>
      </w:pPr>
      <w:r w:rsidRPr="0089349B">
        <w:rPr>
          <w:szCs w:val="28"/>
          <w:lang w:val="ru-RU"/>
        </w:rPr>
        <w:t>143025, Московская область, Одинцовский район, Сколково, ул. Новая, д. 100</w:t>
      </w:r>
    </w:p>
    <w:p w14:paraId="2433F101" w14:textId="77777777" w:rsidR="00FA2040" w:rsidRPr="00AF557D" w:rsidRDefault="00FA2040" w:rsidP="00FA2040">
      <w:pPr>
        <w:jc w:val="center"/>
        <w:rPr>
          <w:b/>
          <w:highlight w:val="yellow"/>
          <w:lang w:val="ru-RU"/>
        </w:rPr>
      </w:pPr>
    </w:p>
    <w:p w14:paraId="77B1687C" w14:textId="77777777" w:rsidR="00FA2040" w:rsidRPr="00AF557D" w:rsidRDefault="00FA2040" w:rsidP="00FA2040">
      <w:pPr>
        <w:jc w:val="center"/>
        <w:rPr>
          <w:b/>
          <w:highlight w:val="yellow"/>
          <w:lang w:val="ru-RU"/>
        </w:rPr>
      </w:pPr>
    </w:p>
    <w:p w14:paraId="6C0254EE" w14:textId="76D48E3E" w:rsidR="00FA2040" w:rsidRDefault="00FA2040" w:rsidP="00FA2040">
      <w:pPr>
        <w:jc w:val="center"/>
        <w:rPr>
          <w:b/>
          <w:lang w:val="ru-RU"/>
        </w:rPr>
      </w:pPr>
      <w:r w:rsidRPr="00AF557D">
        <w:rPr>
          <w:b/>
          <w:lang w:val="ru-RU"/>
        </w:rPr>
        <w:t>201</w:t>
      </w:r>
      <w:r>
        <w:rPr>
          <w:b/>
          <w:lang w:val="ru-RU"/>
        </w:rPr>
        <w:t>8</w:t>
      </w:r>
    </w:p>
    <w:p w14:paraId="5361DA35" w14:textId="77777777" w:rsidR="00FA2040" w:rsidRDefault="00FA2040">
      <w:pPr>
        <w:ind w:firstLine="0"/>
        <w:rPr>
          <w:b/>
          <w:lang w:val="ru-RU"/>
        </w:rPr>
      </w:pPr>
      <w:r>
        <w:rPr>
          <w:b/>
          <w:lang w:val="ru-RU"/>
        </w:rPr>
        <w:br w:type="page"/>
      </w:r>
    </w:p>
    <w:p w14:paraId="59DCFEBC" w14:textId="77777777" w:rsidR="00FA2040" w:rsidRDefault="00FA2040" w:rsidP="007949E7">
      <w:pPr>
        <w:pStyle w:val="Heading1"/>
        <w:keepNext/>
        <w:keepLines/>
        <w:numPr>
          <w:ilvl w:val="0"/>
          <w:numId w:val="13"/>
        </w:numPr>
        <w:pBdr>
          <w:bottom w:val="none" w:sz="0" w:space="0" w:color="auto"/>
        </w:pBdr>
        <w:spacing w:before="240" w:after="0"/>
        <w:jc w:val="both"/>
        <w:rPr>
          <w:lang w:val="ru-RU"/>
        </w:rPr>
      </w:pPr>
      <w:bookmarkStart w:id="88" w:name="_Toc517296623"/>
      <w:bookmarkStart w:id="89" w:name="_Toc517297798"/>
      <w:r>
        <w:rPr>
          <w:lang w:val="ru-RU"/>
        </w:rPr>
        <w:lastRenderedPageBreak/>
        <w:t>Введение</w:t>
      </w:r>
      <w:bookmarkEnd w:id="88"/>
      <w:bookmarkEnd w:id="89"/>
    </w:p>
    <w:p w14:paraId="49483C7B" w14:textId="77777777" w:rsidR="00FA2040" w:rsidRDefault="00FA2040" w:rsidP="00FA2040">
      <w:pPr>
        <w:spacing w:line="276" w:lineRule="auto"/>
        <w:jc w:val="both"/>
        <w:rPr>
          <w:lang w:val="ru-RU"/>
        </w:rPr>
      </w:pPr>
    </w:p>
    <w:p w14:paraId="5EC1A48D" w14:textId="00880E7E" w:rsidR="00FA2040" w:rsidRDefault="00FA2040" w:rsidP="007949E7">
      <w:pPr>
        <w:pStyle w:val="ListParagraph"/>
        <w:numPr>
          <w:ilvl w:val="1"/>
          <w:numId w:val="13"/>
        </w:numPr>
        <w:jc w:val="both"/>
        <w:rPr>
          <w:lang w:val="ru-RU"/>
        </w:rPr>
      </w:pPr>
      <w:r w:rsidRPr="00FA2040">
        <w:rPr>
          <w:iCs/>
          <w:lang w:val="ru-RU"/>
        </w:rPr>
        <w:t xml:space="preserve">Настоящее Техническое задание (далее - ТЗ) устанавливает объем и порядок проведения работ </w:t>
      </w:r>
      <w:r w:rsidRPr="00FA2040">
        <w:rPr>
          <w:lang w:val="ru-RU"/>
        </w:rPr>
        <w:t>по проектированию, производству и монтажу встроенных парт для Студии Интерактивного обучения</w:t>
      </w:r>
      <w:r w:rsidRPr="00FA2040">
        <w:rPr>
          <w:iCs/>
          <w:lang w:val="ru-RU"/>
        </w:rPr>
        <w:t xml:space="preserve"> (далее - работы) "комплекса зданий и сооружений высшего образования с научно-исследовательскими и административными помещениями Сколковского института науки и технологий. Восточное кольцо" (далее – Объект), располагающегося </w:t>
      </w:r>
      <w:r w:rsidRPr="00FA2040">
        <w:rPr>
          <w:lang w:val="ru-RU"/>
        </w:rPr>
        <w:t>по адресу: г. Москва, территория Инновационного центра «Сколково», Большой бульвар д 30 стр. 1.</w:t>
      </w:r>
    </w:p>
    <w:p w14:paraId="7EA0AED8" w14:textId="77777777" w:rsidR="00FA2040" w:rsidRPr="00FA2040" w:rsidRDefault="00FA2040" w:rsidP="00FA2040">
      <w:pPr>
        <w:pStyle w:val="ListParagraph"/>
        <w:ind w:left="792" w:firstLine="0"/>
        <w:jc w:val="both"/>
        <w:rPr>
          <w:lang w:val="ru-RU"/>
        </w:rPr>
      </w:pPr>
    </w:p>
    <w:p w14:paraId="1BBD421B" w14:textId="3D47907E" w:rsidR="00FA2040" w:rsidRPr="003E6D41" w:rsidRDefault="00FA2040" w:rsidP="007949E7">
      <w:pPr>
        <w:pStyle w:val="ListParagraph"/>
        <w:numPr>
          <w:ilvl w:val="1"/>
          <w:numId w:val="13"/>
        </w:numPr>
        <w:jc w:val="both"/>
        <w:rPr>
          <w:iCs/>
          <w:lang w:val="ru-RU"/>
        </w:rPr>
      </w:pPr>
      <w:r>
        <w:rPr>
          <w:iCs/>
          <w:lang w:val="ru-RU"/>
        </w:rPr>
        <w:t xml:space="preserve">Цель: Обеспечить студии интерактивного обучения встроенными партами по приложенным проектным решениям автора концепция </w:t>
      </w:r>
      <w:r>
        <w:rPr>
          <w:iCs/>
        </w:rPr>
        <w:t>Herzog</w:t>
      </w:r>
      <w:r w:rsidRPr="00CF5AA5">
        <w:rPr>
          <w:iCs/>
          <w:lang w:val="ru-RU"/>
        </w:rPr>
        <w:t xml:space="preserve"> &amp; </w:t>
      </w:r>
      <w:r>
        <w:rPr>
          <w:iCs/>
        </w:rPr>
        <w:t>de</w:t>
      </w:r>
      <w:r w:rsidRPr="00CF5AA5">
        <w:rPr>
          <w:iCs/>
          <w:lang w:val="ru-RU"/>
        </w:rPr>
        <w:t xml:space="preserve"> </w:t>
      </w:r>
      <w:r>
        <w:rPr>
          <w:iCs/>
        </w:rPr>
        <w:t>Meuron</w:t>
      </w:r>
      <w:r>
        <w:rPr>
          <w:iCs/>
          <w:lang w:val="ru-RU"/>
        </w:rPr>
        <w:t>.</w:t>
      </w:r>
    </w:p>
    <w:p w14:paraId="469DBC5B" w14:textId="77777777" w:rsidR="00FA2040" w:rsidRDefault="00FA2040" w:rsidP="00FA2040">
      <w:pPr>
        <w:rPr>
          <w:iCs/>
          <w:lang w:val="ru-RU"/>
        </w:rPr>
      </w:pPr>
      <w:r>
        <w:rPr>
          <w:iCs/>
          <w:lang w:val="ru-RU"/>
        </w:rPr>
        <w:br w:type="page"/>
      </w:r>
    </w:p>
    <w:p w14:paraId="2270D0C1" w14:textId="77777777" w:rsidR="00FA2040" w:rsidRPr="003431A5" w:rsidRDefault="00FA2040" w:rsidP="007949E7">
      <w:pPr>
        <w:pStyle w:val="Heading1"/>
        <w:keepNext/>
        <w:keepLines/>
        <w:numPr>
          <w:ilvl w:val="0"/>
          <w:numId w:val="13"/>
        </w:numPr>
        <w:pBdr>
          <w:bottom w:val="none" w:sz="0" w:space="0" w:color="auto"/>
        </w:pBdr>
        <w:spacing w:before="240" w:after="0"/>
        <w:jc w:val="both"/>
        <w:rPr>
          <w:lang w:val="ru-RU"/>
        </w:rPr>
      </w:pPr>
      <w:bookmarkStart w:id="90" w:name="_Toc510957360"/>
      <w:bookmarkStart w:id="91" w:name="_Toc488749707"/>
      <w:bookmarkStart w:id="92" w:name="_Toc517296626"/>
      <w:bookmarkStart w:id="93" w:name="_Toc517297799"/>
      <w:r>
        <w:rPr>
          <w:lang w:val="ru-RU"/>
        </w:rPr>
        <w:lastRenderedPageBreak/>
        <w:t>Характеристика О</w:t>
      </w:r>
      <w:r w:rsidRPr="003431A5">
        <w:rPr>
          <w:lang w:val="ru-RU"/>
        </w:rPr>
        <w:t>бъек</w:t>
      </w:r>
      <w:bookmarkEnd w:id="90"/>
      <w:bookmarkEnd w:id="91"/>
      <w:r>
        <w:rPr>
          <w:lang w:val="ru-RU"/>
        </w:rPr>
        <w:t>та</w:t>
      </w:r>
      <w:bookmarkEnd w:id="92"/>
      <w:bookmarkEnd w:id="93"/>
      <w:r w:rsidRPr="003431A5">
        <w:rPr>
          <w:lang w:val="ru-RU"/>
        </w:rPr>
        <w:t xml:space="preserve"> </w:t>
      </w:r>
    </w:p>
    <w:p w14:paraId="5D0536C8" w14:textId="77777777" w:rsidR="00FA2040" w:rsidRDefault="00FA2040" w:rsidP="00FA2040">
      <w:pPr>
        <w:jc w:val="both"/>
        <w:rPr>
          <w:b/>
          <w:bCs/>
          <w:iCs/>
          <w:lang w:val="ru-RU"/>
        </w:rPr>
      </w:pPr>
      <w:bookmarkStart w:id="94" w:name="_Toc488749708"/>
      <w:bookmarkStart w:id="95" w:name="_Toc510957361"/>
    </w:p>
    <w:p w14:paraId="021A1AF1" w14:textId="77777777" w:rsidR="00FA2040" w:rsidRPr="00853CF7" w:rsidRDefault="00FA2040" w:rsidP="00FA2040">
      <w:pPr>
        <w:jc w:val="both"/>
        <w:rPr>
          <w:lang w:val="ru-RU"/>
        </w:rPr>
      </w:pPr>
      <w:r w:rsidRPr="00853CF7">
        <w:rPr>
          <w:lang w:val="ru-RU"/>
        </w:rPr>
        <w:t xml:space="preserve">Созданный в 2011 году при участии Массачусетского технологического института, </w:t>
      </w:r>
      <w:r w:rsidRPr="00A125DD">
        <w:rPr>
          <w:lang w:val="ru-RU"/>
        </w:rPr>
        <w:t xml:space="preserve">АНОО ВО </w:t>
      </w:r>
      <w:r>
        <w:rPr>
          <w:lang w:val="ru-RU"/>
        </w:rPr>
        <w:t>«</w:t>
      </w:r>
      <w:r w:rsidRPr="00A125DD">
        <w:rPr>
          <w:lang w:val="ru-RU"/>
        </w:rPr>
        <w:t>Сколковский Институт Науки и Технологий</w:t>
      </w:r>
      <w:r>
        <w:rPr>
          <w:lang w:val="ru-RU"/>
        </w:rPr>
        <w:t>»</w:t>
      </w:r>
      <w:r w:rsidRPr="00A125DD">
        <w:rPr>
          <w:lang w:val="ru-RU"/>
        </w:rPr>
        <w:t xml:space="preserve"> </w:t>
      </w:r>
      <w:r w:rsidRPr="00853CF7">
        <w:rPr>
          <w:lang w:val="ru-RU"/>
        </w:rPr>
        <w:t>готовит новые поколения исследователей и предпринимателей, продвигает научные знания и содействует технологическим инновациям с целью решения важнейших проблем, стоящих перед Россией и миром. Институт строит свою работу, опираясь на лучшие традиции российских и международных образовательных и исследовательских практик, делая особый акцент на предпринимательской и инновационной деятельности.</w:t>
      </w:r>
    </w:p>
    <w:p w14:paraId="3E883504" w14:textId="77777777" w:rsidR="00FA2040" w:rsidRPr="00853CF7" w:rsidRDefault="00FA2040" w:rsidP="00FA2040">
      <w:pPr>
        <w:jc w:val="both"/>
        <w:rPr>
          <w:lang w:val="ru-RU"/>
        </w:rPr>
      </w:pPr>
      <w:r w:rsidRPr="00853CF7">
        <w:rPr>
          <w:lang w:val="ru-RU"/>
        </w:rPr>
        <w:t xml:space="preserve">Модель </w:t>
      </w:r>
      <w:r>
        <w:rPr>
          <w:lang w:val="ru-RU"/>
        </w:rPr>
        <w:t>института</w:t>
      </w:r>
      <w:r w:rsidRPr="00853CF7">
        <w:rPr>
          <w:lang w:val="ru-RU"/>
        </w:rPr>
        <w:t xml:space="preserve"> предусматривает интеграцию образования и исследований, причем как фундаменталь</w:t>
      </w:r>
      <w:r>
        <w:rPr>
          <w:lang w:val="ru-RU"/>
        </w:rPr>
        <w:t xml:space="preserve">ных, так и прикладных. Институт </w:t>
      </w:r>
      <w:r w:rsidRPr="00853CF7">
        <w:rPr>
          <w:lang w:val="ru-RU"/>
        </w:rPr>
        <w:t>тесно связан с промышленной и предпринимательской экосистемой, что позволяет развивать качественные исследования и генерировать приток инноваций в экономику.</w:t>
      </w:r>
    </w:p>
    <w:p w14:paraId="0A66AD68" w14:textId="77777777" w:rsidR="00FA2040" w:rsidRDefault="00FA2040" w:rsidP="00FA2040">
      <w:pPr>
        <w:jc w:val="both"/>
        <w:rPr>
          <w:lang w:val="ru-RU"/>
        </w:rPr>
      </w:pPr>
      <w:r w:rsidRPr="00853CF7">
        <w:rPr>
          <w:lang w:val="ru-RU"/>
        </w:rPr>
        <w:t xml:space="preserve">Летом 2018 года </w:t>
      </w:r>
      <w:r w:rsidRPr="00A125DD">
        <w:rPr>
          <w:lang w:val="ru-RU"/>
        </w:rPr>
        <w:t>Сколковский Институт Науки и Технологий</w:t>
      </w:r>
      <w:r w:rsidRPr="00853CF7">
        <w:rPr>
          <w:lang w:val="ru-RU"/>
        </w:rPr>
        <w:t xml:space="preserve"> планирует переезжать в новый кампус («Восточное Кольцо»).</w:t>
      </w:r>
    </w:p>
    <w:p w14:paraId="201715D2" w14:textId="77777777" w:rsidR="00FA2040" w:rsidRPr="005F052D" w:rsidRDefault="00FA2040" w:rsidP="00FA2040">
      <w:pPr>
        <w:jc w:val="both"/>
        <w:rPr>
          <w:lang w:val="ru-RU"/>
        </w:rPr>
      </w:pPr>
      <w:r w:rsidRPr="005F052D">
        <w:rPr>
          <w:lang w:val="ru-RU"/>
        </w:rPr>
        <w:t xml:space="preserve">Здание «Восточное кольцо», входящее в комплекс зданий и сооружений высшего образования с научно-исследовательскими и административными помещениями «Сколковский институт науки и технологий», расположенное по адресу: Российская Федерация, г. Москва, </w:t>
      </w:r>
      <w:r w:rsidRPr="00A125DD">
        <w:rPr>
          <w:lang w:val="ru-RU"/>
        </w:rPr>
        <w:t xml:space="preserve">территория Инновационного центра «Сколково», </w:t>
      </w:r>
      <w:r>
        <w:rPr>
          <w:lang w:val="ru-RU"/>
        </w:rPr>
        <w:t>Большой бульвар д 30 стр. 1 «</w:t>
      </w:r>
      <w:r w:rsidRPr="00A125DD">
        <w:rPr>
          <w:lang w:val="ru-RU"/>
        </w:rPr>
        <w:t>Восточное кольцо</w:t>
      </w:r>
      <w:r>
        <w:rPr>
          <w:lang w:val="ru-RU"/>
        </w:rPr>
        <w:t>».</w:t>
      </w:r>
    </w:p>
    <w:p w14:paraId="30ACE51E" w14:textId="77777777" w:rsidR="00FA2040" w:rsidRPr="005F052D" w:rsidRDefault="00FA2040" w:rsidP="00FA2040">
      <w:pPr>
        <w:jc w:val="both"/>
        <w:rPr>
          <w:lang w:val="ru-RU"/>
        </w:rPr>
      </w:pPr>
      <w:r w:rsidRPr="005F052D">
        <w:rPr>
          <w:lang w:val="ru-RU"/>
        </w:rPr>
        <w:t>- Общая площадь здания «Восточное кольцо» - 133 979 кв.м.;</w:t>
      </w:r>
    </w:p>
    <w:p w14:paraId="73DE82D7" w14:textId="77777777" w:rsidR="00FA2040" w:rsidRDefault="00FA2040" w:rsidP="00FA2040">
      <w:pPr>
        <w:jc w:val="both"/>
        <w:rPr>
          <w:lang w:val="ru-RU"/>
        </w:rPr>
      </w:pPr>
      <w:r w:rsidRPr="005F052D">
        <w:rPr>
          <w:lang w:val="ru-RU"/>
        </w:rPr>
        <w:t>- Ожидае</w:t>
      </w:r>
      <w:r>
        <w:rPr>
          <w:lang w:val="ru-RU"/>
        </w:rPr>
        <w:t>мое кол-во сотрудников в Здании:</w:t>
      </w:r>
    </w:p>
    <w:p w14:paraId="3A4E753B" w14:textId="77777777" w:rsidR="00FA2040" w:rsidRDefault="00FA2040" w:rsidP="00FA2040">
      <w:pPr>
        <w:jc w:val="both"/>
        <w:rPr>
          <w:lang w:val="ru-RU"/>
        </w:rPr>
      </w:pPr>
    </w:p>
    <w:p w14:paraId="6EF42D7A" w14:textId="77777777" w:rsidR="00FA2040" w:rsidRDefault="00FA2040" w:rsidP="00FA2040">
      <w:pPr>
        <w:jc w:val="both"/>
        <w:rPr>
          <w:lang w:val="ru-RU"/>
        </w:rPr>
      </w:pPr>
      <w:r w:rsidRPr="00B437A5">
        <w:rPr>
          <w:noProof/>
        </w:rPr>
        <w:lastRenderedPageBreak/>
        <w:drawing>
          <wp:inline distT="0" distB="0" distL="0" distR="0" wp14:anchorId="09EECC2E" wp14:editId="291BB670">
            <wp:extent cx="4572000" cy="2505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18161" w14:textId="77777777" w:rsidR="00FA2040" w:rsidRPr="005F052D" w:rsidRDefault="00FA2040" w:rsidP="00FA2040">
      <w:pPr>
        <w:jc w:val="both"/>
        <w:rPr>
          <w:lang w:val="ru-RU"/>
        </w:rPr>
      </w:pPr>
    </w:p>
    <w:p w14:paraId="0B4D3AFC" w14:textId="77777777" w:rsidR="00FA2040" w:rsidRDefault="00FA2040" w:rsidP="00FA2040">
      <w:pPr>
        <w:pStyle w:val="Bodytext20"/>
        <w:shd w:val="clear" w:color="auto" w:fill="auto"/>
        <w:spacing w:before="0" w:after="0" w:line="240" w:lineRule="auto"/>
        <w:ind w:right="51"/>
        <w:rPr>
          <w:rFonts w:ascii="Calibri" w:hAnsi="Calibri" w:cs="Calibri"/>
          <w:b/>
          <w:bCs/>
          <w:lang w:val="ru-RU"/>
        </w:rPr>
      </w:pPr>
    </w:p>
    <w:p w14:paraId="2CDC99BC" w14:textId="77777777" w:rsidR="00FA2040" w:rsidRDefault="00FA2040" w:rsidP="00FA2040">
      <w:pPr>
        <w:pStyle w:val="Bodytext20"/>
        <w:shd w:val="clear" w:color="auto" w:fill="auto"/>
        <w:spacing w:before="0" w:after="0" w:line="240" w:lineRule="auto"/>
        <w:ind w:right="51"/>
        <w:rPr>
          <w:rFonts w:ascii="Calibri" w:hAnsi="Calibri" w:cs="Calibri"/>
          <w:b/>
          <w:bCs/>
          <w:lang w:val="ru-RU"/>
        </w:rPr>
      </w:pPr>
      <w:r>
        <w:rPr>
          <w:rFonts w:ascii="Calibri" w:hAnsi="Calibri" w:cs="Calibri"/>
          <w:b/>
          <w:bCs/>
          <w:lang w:val="ru-RU"/>
        </w:rPr>
        <w:t>Помещение:</w:t>
      </w:r>
    </w:p>
    <w:p w14:paraId="26028004" w14:textId="24AF9DA1" w:rsidR="00FA2040" w:rsidRPr="00235D28" w:rsidRDefault="00FA2040" w:rsidP="00FA2040">
      <w:pPr>
        <w:jc w:val="both"/>
        <w:rPr>
          <w:lang w:val="ru-RU"/>
        </w:rPr>
      </w:pPr>
      <w:r w:rsidRPr="00E7494E">
        <w:rPr>
          <w:lang w:val="ru-RU"/>
        </w:rPr>
        <w:t xml:space="preserve">Помещение </w:t>
      </w:r>
      <w:r>
        <w:rPr>
          <w:lang w:val="ru-RU"/>
        </w:rPr>
        <w:t>Студии Интерактивного обучения</w:t>
      </w:r>
      <w:r w:rsidR="00F70EC6">
        <w:rPr>
          <w:lang w:val="ru-RU"/>
        </w:rPr>
        <w:t>, предназначенное</w:t>
      </w:r>
      <w:r>
        <w:rPr>
          <w:lang w:val="ru-RU"/>
        </w:rPr>
        <w:t xml:space="preserve"> для проведения лекций и семинаров</w:t>
      </w:r>
      <w:r w:rsidR="00F70EC6">
        <w:rPr>
          <w:lang w:val="ru-RU"/>
        </w:rPr>
        <w:t>,</w:t>
      </w:r>
      <w:r>
        <w:rPr>
          <w:lang w:val="ru-RU"/>
        </w:rPr>
        <w:t xml:space="preserve"> расположено на 3-м этаже здания </w:t>
      </w:r>
      <w:r w:rsidRPr="00E7494E">
        <w:rPr>
          <w:lang w:val="ru-RU"/>
        </w:rPr>
        <w:t>«Восточное кольцо»</w:t>
      </w:r>
      <w:r>
        <w:rPr>
          <w:lang w:val="ru-RU"/>
        </w:rPr>
        <w:t xml:space="preserve">, захватка </w:t>
      </w:r>
      <w:r>
        <w:t>G</w:t>
      </w:r>
      <w:r>
        <w:rPr>
          <w:lang w:val="ru-RU"/>
        </w:rPr>
        <w:t>6.</w:t>
      </w:r>
    </w:p>
    <w:p w14:paraId="48F5CE34" w14:textId="77777777" w:rsidR="00FA2040" w:rsidRDefault="00FA2040" w:rsidP="00FA2040">
      <w:pPr>
        <w:jc w:val="both"/>
        <w:rPr>
          <w:lang w:val="ru-RU"/>
        </w:rPr>
      </w:pPr>
      <w:r>
        <w:rPr>
          <w:lang w:val="ru-RU"/>
        </w:rPr>
        <w:t>Помещение Студии Интерактивного обучения</w:t>
      </w:r>
      <w:r w:rsidRPr="00E7494E">
        <w:rPr>
          <w:lang w:val="ru-RU"/>
        </w:rPr>
        <w:t xml:space="preserve"> </w:t>
      </w:r>
      <w:r>
        <w:rPr>
          <w:lang w:val="ru-RU"/>
        </w:rPr>
        <w:t>состоит из двух лекционных залов на 120 человек каждый, общей площадью 480 м</w:t>
      </w:r>
      <w:r w:rsidRPr="00ED509E">
        <w:rPr>
          <w:vertAlign w:val="superscript"/>
          <w:lang w:val="ru-RU"/>
        </w:rPr>
        <w:t>2</w:t>
      </w:r>
      <w:r>
        <w:rPr>
          <w:lang w:val="ru-RU"/>
        </w:rPr>
        <w:t xml:space="preserve">. Между собой залы разделены трансформируемой перегородкой, позволяющей использовать помещения как в качестве двух отдельных залов, так и объединено. </w:t>
      </w:r>
    </w:p>
    <w:p w14:paraId="18F475F0" w14:textId="27FC104A" w:rsidR="00FA2040" w:rsidRDefault="00FA2040" w:rsidP="00FA2040">
      <w:pPr>
        <w:jc w:val="both"/>
        <w:rPr>
          <w:lang w:val="ru-RU"/>
        </w:rPr>
      </w:pPr>
      <w:r>
        <w:rPr>
          <w:lang w:val="ru-RU"/>
        </w:rPr>
        <w:t>Каждый из залов имеет два входа/выхода</w:t>
      </w:r>
      <w:r w:rsidR="00F70EC6">
        <w:rPr>
          <w:lang w:val="ru-RU"/>
        </w:rPr>
        <w:t>:</w:t>
      </w:r>
      <w:r>
        <w:rPr>
          <w:lang w:val="ru-RU"/>
        </w:rPr>
        <w:t xml:space="preserve"> основной и эвакуационный. Основной выход располагается в уровне чистой отметки третьего этажа в зоне преподавания. Эвакуационный выход расположен за последним рядом посадочных мест. Также в помещении имеется два выхода на примыкающую террасу.</w:t>
      </w:r>
    </w:p>
    <w:p w14:paraId="755D31E1" w14:textId="77777777" w:rsidR="00FA2040" w:rsidRDefault="00FA2040" w:rsidP="00FA2040">
      <w:pPr>
        <w:jc w:val="both"/>
        <w:rPr>
          <w:lang w:val="ru-RU"/>
        </w:rPr>
      </w:pPr>
      <w:r>
        <w:rPr>
          <w:lang w:val="ru-RU"/>
        </w:rPr>
        <w:t>В помещении Студии Интерактивного обучения</w:t>
      </w:r>
      <w:r w:rsidRPr="00E7494E">
        <w:rPr>
          <w:lang w:val="ru-RU"/>
        </w:rPr>
        <w:t xml:space="preserve"> </w:t>
      </w:r>
      <w:r>
        <w:rPr>
          <w:lang w:val="ru-RU"/>
        </w:rPr>
        <w:t>предполагается рядовое размещение слушателей, шесть рядов по 6-7 человек в каждом. Каждые два ряда смещены по высоте на три ступени относительно друг друга для улучшения обзора экрана.</w:t>
      </w:r>
    </w:p>
    <w:p w14:paraId="134F7FB3" w14:textId="77777777" w:rsidR="00FA2040" w:rsidRPr="00E7494E" w:rsidRDefault="00FA2040" w:rsidP="00FA2040">
      <w:pPr>
        <w:jc w:val="both"/>
        <w:rPr>
          <w:lang w:val="ru-RU"/>
        </w:rPr>
      </w:pPr>
      <w:r>
        <w:rPr>
          <w:lang w:val="ru-RU"/>
        </w:rPr>
        <w:lastRenderedPageBreak/>
        <w:t>Помещение передается Сколтех в состоянии чистовой отделки, включающей устройство стен, потолков, ступенчатого пола с ковровым покрытием и с устройством электрических подключений, предназначенных для последующей организации встроенных электрических модулей в стационарную мебель.</w:t>
      </w:r>
    </w:p>
    <w:p w14:paraId="6BE2AC59" w14:textId="77777777" w:rsidR="00FA2040" w:rsidRPr="00E7494E" w:rsidRDefault="00FA2040" w:rsidP="00FA2040">
      <w:pPr>
        <w:pStyle w:val="Bodytext20"/>
        <w:shd w:val="clear" w:color="auto" w:fill="auto"/>
        <w:spacing w:before="0" w:after="0" w:line="240" w:lineRule="auto"/>
        <w:ind w:right="51"/>
        <w:rPr>
          <w:rFonts w:ascii="Calibri" w:hAnsi="Calibri" w:cs="Calibri"/>
          <w:lang w:val="ru-RU"/>
        </w:rPr>
      </w:pPr>
    </w:p>
    <w:p w14:paraId="71FAC69E" w14:textId="77777777" w:rsidR="00FA2040" w:rsidRPr="00007428" w:rsidRDefault="00FA2040" w:rsidP="00FA2040">
      <w:pPr>
        <w:pStyle w:val="Bodytext20"/>
        <w:shd w:val="clear" w:color="auto" w:fill="auto"/>
        <w:spacing w:before="0" w:after="0" w:line="240" w:lineRule="auto"/>
        <w:ind w:right="51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Более детальная т</w:t>
      </w:r>
      <w:r w:rsidRPr="008360C4">
        <w:rPr>
          <w:rFonts w:asciiTheme="minorHAnsi" w:hAnsiTheme="minorHAnsi" w:cstheme="minorHAnsi"/>
          <w:lang w:val="ru-RU"/>
        </w:rPr>
        <w:t xml:space="preserve">ехническая документация будет предоставлена по запросу при условии получения Организатором подписанного уполномоченным лицом Участника обязательства о неразглашении информации, по форме, указанной </w:t>
      </w:r>
      <w:r w:rsidRPr="00081421">
        <w:rPr>
          <w:rFonts w:asciiTheme="minorHAnsi" w:hAnsiTheme="minorHAnsi" w:cstheme="minorHAnsi"/>
          <w:lang w:val="ru-RU"/>
        </w:rPr>
        <w:t>в Разделе 1</w:t>
      </w:r>
      <w:r>
        <w:rPr>
          <w:rFonts w:asciiTheme="minorHAnsi" w:hAnsiTheme="minorHAnsi" w:cstheme="minorHAnsi"/>
          <w:lang w:val="ru-RU"/>
        </w:rPr>
        <w:t>2</w:t>
      </w:r>
      <w:r w:rsidRPr="008360C4">
        <w:rPr>
          <w:rFonts w:asciiTheme="minorHAnsi" w:hAnsiTheme="minorHAnsi" w:cstheme="minorHAnsi"/>
          <w:lang w:val="ru-RU"/>
        </w:rPr>
        <w:t>.</w:t>
      </w:r>
    </w:p>
    <w:p w14:paraId="3CA29801" w14:textId="77777777" w:rsidR="00FA2040" w:rsidRPr="00007428" w:rsidRDefault="00FA2040" w:rsidP="00FA2040">
      <w:pPr>
        <w:jc w:val="both"/>
        <w:rPr>
          <w:rFonts w:cstheme="minorHAnsi"/>
          <w:lang w:val="ru-RU"/>
        </w:rPr>
      </w:pPr>
    </w:p>
    <w:p w14:paraId="44AE3AE6" w14:textId="77777777" w:rsidR="00FA2040" w:rsidRDefault="00FA2040" w:rsidP="00FA2040">
      <w:pPr>
        <w:rPr>
          <w:lang w:val="ru-RU"/>
        </w:rPr>
      </w:pPr>
      <w:r w:rsidRPr="00211B7C">
        <w:rPr>
          <w:rFonts w:cstheme="minorHAnsi"/>
          <w:lang w:val="ru-RU"/>
        </w:rPr>
        <w:t xml:space="preserve">Дополнительную информацию об организаторе Вы можете найти на сайте: </w:t>
      </w:r>
      <w:hyperlink r:id="rId34" w:history="1">
        <w:r w:rsidRPr="001E1A98">
          <w:rPr>
            <w:rStyle w:val="Hyperlink"/>
            <w:lang w:val="ru-RU"/>
          </w:rPr>
          <w:t>http://www.skoltech.ru</w:t>
        </w:r>
      </w:hyperlink>
    </w:p>
    <w:p w14:paraId="6B166FE8" w14:textId="77777777" w:rsidR="00FA2040" w:rsidRDefault="00FA2040" w:rsidP="00FA2040">
      <w:pPr>
        <w:jc w:val="both"/>
        <w:rPr>
          <w:bCs/>
          <w:iCs/>
          <w:lang w:val="ru-RU"/>
        </w:rPr>
      </w:pPr>
    </w:p>
    <w:p w14:paraId="56CFF5C4" w14:textId="77777777" w:rsidR="00FA2040" w:rsidRDefault="00FA2040" w:rsidP="00FA2040">
      <w:pPr>
        <w:jc w:val="both"/>
        <w:rPr>
          <w:bCs/>
          <w:iCs/>
          <w:lang w:val="ru-RU"/>
        </w:rPr>
      </w:pPr>
    </w:p>
    <w:p w14:paraId="03143BFF" w14:textId="77777777" w:rsidR="00FA2040" w:rsidRPr="003E4189" w:rsidRDefault="00FA2040" w:rsidP="00FA2040">
      <w:pPr>
        <w:jc w:val="both"/>
        <w:rPr>
          <w:bCs/>
          <w:iCs/>
          <w:lang w:val="ru-RU"/>
        </w:rPr>
      </w:pPr>
    </w:p>
    <w:p w14:paraId="3A4E464E" w14:textId="77777777" w:rsidR="00FA2040" w:rsidRDefault="00FA2040" w:rsidP="00FA2040">
      <w:pPr>
        <w:jc w:val="both"/>
        <w:rPr>
          <w:bCs/>
          <w:iCs/>
          <w:lang w:val="ru-RU"/>
        </w:rPr>
      </w:pPr>
      <w:r>
        <w:rPr>
          <w:bCs/>
          <w:iCs/>
          <w:lang w:val="ru-RU"/>
        </w:rPr>
        <w:t xml:space="preserve"> </w:t>
      </w:r>
    </w:p>
    <w:bookmarkEnd w:id="94"/>
    <w:bookmarkEnd w:id="95"/>
    <w:p w14:paraId="67EBFFAB" w14:textId="77777777" w:rsidR="00FA2040" w:rsidRPr="00C21E47" w:rsidRDefault="00FA2040" w:rsidP="00FA2040">
      <w:pPr>
        <w:jc w:val="both"/>
        <w:rPr>
          <w:iCs/>
          <w:lang w:val="ru-RU"/>
        </w:rPr>
      </w:pPr>
    </w:p>
    <w:p w14:paraId="63BC3217" w14:textId="77777777" w:rsidR="00FA2040" w:rsidRDefault="00FA2040" w:rsidP="00FA2040">
      <w:pPr>
        <w:jc w:val="both"/>
        <w:rPr>
          <w:lang w:val="ru-RU"/>
        </w:rPr>
      </w:pPr>
      <w:r>
        <w:rPr>
          <w:lang w:val="ru-RU"/>
        </w:rPr>
        <w:br w:type="page"/>
      </w:r>
    </w:p>
    <w:p w14:paraId="45DA7692" w14:textId="77777777" w:rsidR="00FA2040" w:rsidRDefault="00FA2040" w:rsidP="007949E7">
      <w:pPr>
        <w:pStyle w:val="Heading1"/>
        <w:keepNext/>
        <w:keepLines/>
        <w:numPr>
          <w:ilvl w:val="0"/>
          <w:numId w:val="13"/>
        </w:numPr>
        <w:pBdr>
          <w:bottom w:val="none" w:sz="0" w:space="0" w:color="auto"/>
        </w:pBdr>
        <w:spacing w:before="240" w:after="0"/>
        <w:jc w:val="both"/>
        <w:rPr>
          <w:lang w:val="ru-RU"/>
        </w:rPr>
      </w:pPr>
      <w:bookmarkStart w:id="96" w:name="_Toc510957366"/>
      <w:bookmarkStart w:id="97" w:name="_Toc488749714"/>
      <w:bookmarkStart w:id="98" w:name="_Toc517296627"/>
      <w:bookmarkStart w:id="99" w:name="_Toc517297800"/>
      <w:bookmarkStart w:id="100" w:name="_Toc510957365"/>
      <w:r w:rsidRPr="003250A8">
        <w:rPr>
          <w:lang w:val="ru-RU"/>
        </w:rPr>
        <w:lastRenderedPageBreak/>
        <w:t>Состав работ (услуг)</w:t>
      </w:r>
      <w:bookmarkEnd w:id="96"/>
      <w:bookmarkEnd w:id="97"/>
      <w:bookmarkEnd w:id="98"/>
      <w:bookmarkEnd w:id="99"/>
    </w:p>
    <w:p w14:paraId="69038D30" w14:textId="77777777" w:rsidR="00FA2040" w:rsidRDefault="00FA2040" w:rsidP="00FA2040">
      <w:pPr>
        <w:jc w:val="both"/>
        <w:rPr>
          <w:lang w:val="ru-RU"/>
        </w:rPr>
      </w:pPr>
    </w:p>
    <w:p w14:paraId="337C2B97" w14:textId="2907570E" w:rsidR="00FA2040" w:rsidRPr="00B06C0D" w:rsidRDefault="00FA2040" w:rsidP="00FA2040">
      <w:pPr>
        <w:pStyle w:val="BodyText21"/>
        <w:spacing w:after="0" w:line="240" w:lineRule="auto"/>
        <w:jc w:val="both"/>
        <w:rPr>
          <w:rFonts w:asciiTheme="minorHAnsi" w:eastAsiaTheme="minorHAnsi" w:hAnsiTheme="minorHAnsi" w:cstheme="minorBidi"/>
          <w:sz w:val="22"/>
          <w:szCs w:val="22"/>
          <w:lang w:val="ru-RU"/>
        </w:rPr>
      </w:pPr>
      <w:bookmarkStart w:id="101" w:name="_Toc488749712"/>
      <w:r w:rsidRPr="00B06C0D">
        <w:rPr>
          <w:rFonts w:asciiTheme="minorHAnsi" w:hAnsiTheme="minorHAnsi" w:cstheme="minorHAnsi"/>
          <w:sz w:val="22"/>
          <w:szCs w:val="22"/>
          <w:lang w:val="ru-RU"/>
        </w:rPr>
        <w:t xml:space="preserve">Необходимо </w:t>
      </w:r>
      <w:r w:rsidRPr="00B06C0D">
        <w:rPr>
          <w:rFonts w:asciiTheme="minorHAnsi" w:eastAsiaTheme="minorHAnsi" w:hAnsiTheme="minorHAnsi" w:cstheme="minorBidi"/>
          <w:sz w:val="22"/>
          <w:szCs w:val="22"/>
          <w:lang w:val="ru-RU"/>
        </w:rPr>
        <w:t>осуществить проектирование</w:t>
      </w:r>
      <w:r w:rsidR="008E53CE" w:rsidRPr="00B06C0D">
        <w:rPr>
          <w:rFonts w:asciiTheme="minorHAnsi" w:eastAsiaTheme="minorHAnsi" w:hAnsiTheme="minorHAnsi" w:cstheme="minorBidi"/>
          <w:sz w:val="22"/>
          <w:szCs w:val="22"/>
          <w:lang w:val="ru-RU"/>
        </w:rPr>
        <w:t>, изготовление, поставку и монтаж</w:t>
      </w:r>
      <w:r w:rsidRPr="00B06C0D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встроенных парт для Студии Интерактивног</w:t>
      </w:r>
      <w:r w:rsidR="00F70EC6">
        <w:rPr>
          <w:rFonts w:asciiTheme="minorHAnsi" w:eastAsiaTheme="minorHAnsi" w:hAnsiTheme="minorHAnsi" w:cstheme="minorBidi"/>
          <w:sz w:val="22"/>
          <w:szCs w:val="22"/>
          <w:lang w:val="ru-RU"/>
        </w:rPr>
        <w:t>о Обучения в количестве 120 шт.</w:t>
      </w:r>
      <w:r w:rsidRPr="00B06C0D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с учетом размещения двух человек за одной партой. Электрические подключения организовать на опорном основании по одной розетке на рабочее место, непосредственно под столешницей в удобн</w:t>
      </w:r>
      <w:r w:rsidR="00F70EC6">
        <w:rPr>
          <w:rFonts w:asciiTheme="minorHAnsi" w:eastAsiaTheme="minorHAnsi" w:hAnsiTheme="minorHAnsi" w:cstheme="minorBidi"/>
          <w:sz w:val="22"/>
          <w:szCs w:val="22"/>
          <w:lang w:val="ru-RU"/>
        </w:rPr>
        <w:t>ом для доступа месте, на являюще</w:t>
      </w:r>
      <w:r w:rsidRPr="00B06C0D">
        <w:rPr>
          <w:rFonts w:asciiTheme="minorHAnsi" w:eastAsiaTheme="minorHAnsi" w:hAnsiTheme="minorHAnsi" w:cstheme="minorBidi"/>
          <w:sz w:val="22"/>
          <w:szCs w:val="22"/>
          <w:lang w:val="ru-RU"/>
        </w:rPr>
        <w:t>мся помехой при длительном сидении за партой. В качестве исходных данных необходимо принять проектную документацию, приведенную в приложениях к настоящему документу с учетом вышеописанных требований к электрическим подключениям парт;</w:t>
      </w:r>
    </w:p>
    <w:p w14:paraId="3DA1205D" w14:textId="77777777" w:rsidR="00FA2040" w:rsidRPr="00A82B1A" w:rsidRDefault="00FA2040" w:rsidP="00FA2040">
      <w:pPr>
        <w:rPr>
          <w:iCs/>
          <w:lang w:val="ru-RU"/>
        </w:rPr>
      </w:pPr>
    </w:p>
    <w:p w14:paraId="2592F3E7" w14:textId="0B904A80" w:rsidR="00FA2040" w:rsidRDefault="00FA2040" w:rsidP="007949E7">
      <w:pPr>
        <w:pStyle w:val="Heading1"/>
        <w:keepNext/>
        <w:keepLines/>
        <w:numPr>
          <w:ilvl w:val="0"/>
          <w:numId w:val="13"/>
        </w:numPr>
        <w:pBdr>
          <w:bottom w:val="none" w:sz="0" w:space="0" w:color="auto"/>
        </w:pBdr>
        <w:spacing w:before="240" w:after="0"/>
        <w:jc w:val="both"/>
        <w:rPr>
          <w:lang w:val="ru-RU"/>
        </w:rPr>
      </w:pPr>
      <w:bookmarkStart w:id="102" w:name="_Toc517296628"/>
      <w:bookmarkStart w:id="103" w:name="_Toc517297801"/>
      <w:r>
        <w:rPr>
          <w:lang w:val="ru-RU"/>
        </w:rPr>
        <w:t>Требования к работам (услугам)</w:t>
      </w:r>
      <w:bookmarkEnd w:id="102"/>
      <w:bookmarkEnd w:id="103"/>
    </w:p>
    <w:p w14:paraId="11A3AE20" w14:textId="77777777" w:rsidR="00FA2040" w:rsidRDefault="00FA2040" w:rsidP="00FA2040">
      <w:pPr>
        <w:rPr>
          <w:lang w:val="ru-RU"/>
        </w:rPr>
      </w:pPr>
    </w:p>
    <w:p w14:paraId="4F5BC6DC" w14:textId="77777777" w:rsidR="00FA2040" w:rsidRDefault="00FA2040" w:rsidP="007949E7">
      <w:pPr>
        <w:pStyle w:val="Heading2"/>
        <w:keepNext/>
        <w:keepLines/>
        <w:numPr>
          <w:ilvl w:val="1"/>
          <w:numId w:val="13"/>
        </w:numPr>
        <w:pBdr>
          <w:bottom w:val="none" w:sz="0" w:space="0" w:color="auto"/>
        </w:pBdr>
        <w:spacing w:before="40" w:after="0"/>
        <w:rPr>
          <w:lang w:val="ru-RU"/>
        </w:rPr>
      </w:pPr>
      <w:bookmarkStart w:id="104" w:name="_Toc517296629"/>
      <w:bookmarkStart w:id="105" w:name="_Toc517297802"/>
      <w:r w:rsidRPr="003E6D41">
        <w:rPr>
          <w:lang w:val="ru-RU"/>
        </w:rPr>
        <w:t>Требования к срокам</w:t>
      </w:r>
      <w:bookmarkEnd w:id="104"/>
      <w:bookmarkEnd w:id="105"/>
    </w:p>
    <w:p w14:paraId="1A163428" w14:textId="77777777" w:rsidR="00DF6FA8" w:rsidRPr="00DF6FA8" w:rsidRDefault="00DF6FA8" w:rsidP="00DF6FA8">
      <w:pPr>
        <w:ind w:firstLine="0"/>
        <w:jc w:val="both"/>
        <w:rPr>
          <w:lang w:val="ru-RU"/>
        </w:rPr>
      </w:pPr>
    </w:p>
    <w:p w14:paraId="0EE8B978" w14:textId="349A2F52" w:rsidR="00FA2040" w:rsidRPr="00B54696" w:rsidRDefault="00F70EC6" w:rsidP="007949E7">
      <w:pPr>
        <w:pStyle w:val="ListParagraph"/>
        <w:numPr>
          <w:ilvl w:val="2"/>
          <w:numId w:val="13"/>
        </w:numPr>
        <w:ind w:left="1276" w:hanging="567"/>
        <w:jc w:val="both"/>
        <w:rPr>
          <w:lang w:val="ru-RU"/>
        </w:rPr>
      </w:pPr>
      <w:r>
        <w:rPr>
          <w:rFonts w:cstheme="minorHAnsi"/>
          <w:lang w:val="ru-RU"/>
        </w:rPr>
        <w:t>Участнику обязуется оказать</w:t>
      </w:r>
      <w:r w:rsidR="00FA2040" w:rsidRPr="00B54696">
        <w:rPr>
          <w:rFonts w:cstheme="minorHAnsi"/>
          <w:lang w:val="ru-RU"/>
        </w:rPr>
        <w:t xml:space="preserve"> услуги в соответствии с Разделом </w:t>
      </w:r>
      <w:r w:rsidR="008E53CE">
        <w:rPr>
          <w:rFonts w:cstheme="minorHAnsi"/>
          <w:lang w:val="ru-RU"/>
        </w:rPr>
        <w:t>3</w:t>
      </w:r>
      <w:r w:rsidR="00FA2040" w:rsidRPr="00B54696">
        <w:rPr>
          <w:rFonts w:cstheme="minorHAnsi"/>
          <w:lang w:val="ru-RU"/>
        </w:rPr>
        <w:t xml:space="preserve"> настоящего </w:t>
      </w:r>
      <w:r w:rsidR="008E53CE">
        <w:rPr>
          <w:rFonts w:cstheme="minorHAnsi"/>
          <w:lang w:val="ru-RU"/>
        </w:rPr>
        <w:t>ТЗ</w:t>
      </w:r>
      <w:r w:rsidR="00FA2040" w:rsidRPr="00B54696">
        <w:rPr>
          <w:rFonts w:cstheme="minorHAnsi"/>
          <w:lang w:val="ru-RU"/>
        </w:rPr>
        <w:t xml:space="preserve">, не позднее </w:t>
      </w:r>
      <w:r w:rsidR="00FA2040">
        <w:rPr>
          <w:rFonts w:cstheme="minorHAnsi"/>
          <w:lang w:val="ru-RU"/>
        </w:rPr>
        <w:t>24</w:t>
      </w:r>
      <w:r w:rsidR="00FA2040" w:rsidRPr="00B54696">
        <w:rPr>
          <w:rFonts w:cstheme="minorHAnsi"/>
          <w:lang w:val="ru-RU"/>
        </w:rPr>
        <w:t xml:space="preserve"> августа 2018 года.</w:t>
      </w:r>
    </w:p>
    <w:p w14:paraId="111FF861" w14:textId="7BC6F545" w:rsidR="00FA2040" w:rsidRPr="00B54696" w:rsidRDefault="00F70EC6" w:rsidP="007949E7">
      <w:pPr>
        <w:pStyle w:val="ListParagraph"/>
        <w:numPr>
          <w:ilvl w:val="2"/>
          <w:numId w:val="13"/>
        </w:numPr>
        <w:ind w:left="1276" w:hanging="567"/>
        <w:jc w:val="both"/>
        <w:rPr>
          <w:lang w:val="ru-RU"/>
        </w:rPr>
      </w:pPr>
      <w:r>
        <w:rPr>
          <w:rFonts w:cstheme="minorHAnsi"/>
          <w:lang w:val="ru-RU"/>
        </w:rPr>
        <w:t>Участнику необходимо</w:t>
      </w:r>
      <w:r w:rsidR="00FA2040" w:rsidRPr="00B54696">
        <w:rPr>
          <w:rFonts w:cstheme="minorHAnsi"/>
          <w:lang w:val="ru-RU"/>
        </w:rPr>
        <w:t xml:space="preserve"> предусмотреть возможность работы в выходные и праздничные дни, определенные действующим законодательством РФ, по предварительному согласованию с Организатором.</w:t>
      </w:r>
    </w:p>
    <w:p w14:paraId="1288552B" w14:textId="77777777" w:rsidR="00FA2040" w:rsidRPr="00B54696" w:rsidRDefault="00FA2040" w:rsidP="00FA2040">
      <w:pPr>
        <w:rPr>
          <w:lang w:val="ru-RU"/>
        </w:rPr>
      </w:pPr>
    </w:p>
    <w:p w14:paraId="6699A6E6" w14:textId="77777777" w:rsidR="00FA2040" w:rsidRDefault="00FA2040" w:rsidP="007949E7">
      <w:pPr>
        <w:pStyle w:val="Heading2"/>
        <w:keepNext/>
        <w:keepLines/>
        <w:numPr>
          <w:ilvl w:val="1"/>
          <w:numId w:val="13"/>
        </w:numPr>
        <w:pBdr>
          <w:bottom w:val="none" w:sz="0" w:space="0" w:color="auto"/>
        </w:pBdr>
        <w:spacing w:before="40" w:after="0"/>
        <w:rPr>
          <w:lang w:val="ru-RU"/>
        </w:rPr>
      </w:pPr>
      <w:bookmarkStart w:id="106" w:name="_Toc517296630"/>
      <w:bookmarkStart w:id="107" w:name="_Toc517297803"/>
      <w:r w:rsidRPr="003E6D41">
        <w:rPr>
          <w:lang w:val="ru-RU"/>
        </w:rPr>
        <w:t>Требования к порядку выполнения</w:t>
      </w:r>
      <w:bookmarkEnd w:id="106"/>
      <w:bookmarkEnd w:id="107"/>
    </w:p>
    <w:p w14:paraId="1748A836" w14:textId="77777777" w:rsidR="00DF6FA8" w:rsidRPr="00DF6FA8" w:rsidRDefault="00DF6FA8" w:rsidP="00DF6FA8">
      <w:pPr>
        <w:ind w:firstLine="0"/>
        <w:jc w:val="both"/>
        <w:rPr>
          <w:lang w:val="ru-RU"/>
        </w:rPr>
      </w:pPr>
    </w:p>
    <w:p w14:paraId="2FA4BC64" w14:textId="57273C7F" w:rsidR="00FA2040" w:rsidRPr="00BA060B" w:rsidRDefault="00F70EC6" w:rsidP="007949E7">
      <w:pPr>
        <w:pStyle w:val="ListParagraph"/>
        <w:numPr>
          <w:ilvl w:val="2"/>
          <w:numId w:val="13"/>
        </w:numPr>
        <w:ind w:left="1276" w:hanging="567"/>
        <w:jc w:val="both"/>
        <w:rPr>
          <w:lang w:val="ru-RU"/>
        </w:rPr>
      </w:pPr>
      <w:r>
        <w:rPr>
          <w:rFonts w:cstheme="minorHAnsi"/>
          <w:lang w:val="ru-RU"/>
        </w:rPr>
        <w:t>Согласование предлагаемых проектных решений</w:t>
      </w:r>
      <w:r w:rsidR="00FA2040" w:rsidRPr="00BA060B">
        <w:rPr>
          <w:rFonts w:cstheme="minorHAnsi"/>
          <w:lang w:val="ru-RU"/>
        </w:rPr>
        <w:t xml:space="preserve"> с Заказчиком услуг</w:t>
      </w:r>
      <w:r w:rsidR="00FA2040">
        <w:rPr>
          <w:rFonts w:cstheme="minorHAnsi"/>
          <w:lang w:val="ru-RU"/>
        </w:rPr>
        <w:t>;</w:t>
      </w:r>
    </w:p>
    <w:p w14:paraId="5DDC2550" w14:textId="6EF7F964" w:rsidR="00FA2040" w:rsidRPr="00BA060B" w:rsidRDefault="00F70EC6" w:rsidP="007949E7">
      <w:pPr>
        <w:pStyle w:val="ListParagraph"/>
        <w:numPr>
          <w:ilvl w:val="2"/>
          <w:numId w:val="13"/>
        </w:numPr>
        <w:ind w:left="1276" w:hanging="567"/>
        <w:jc w:val="both"/>
        <w:rPr>
          <w:lang w:val="ru-RU"/>
        </w:rPr>
      </w:pPr>
      <w:r>
        <w:rPr>
          <w:rFonts w:cstheme="minorHAnsi"/>
          <w:lang w:val="ru-RU"/>
        </w:rPr>
        <w:t>Разработка коммерческого предложения</w:t>
      </w:r>
      <w:r w:rsidR="00FA2040">
        <w:rPr>
          <w:rFonts w:cstheme="minorHAnsi"/>
          <w:lang w:val="ru-RU"/>
        </w:rPr>
        <w:t xml:space="preserve"> с учетом сроков производства и </w:t>
      </w:r>
      <w:r w:rsidR="00FA2040" w:rsidRPr="00BA060B">
        <w:rPr>
          <w:rFonts w:cstheme="minorHAnsi"/>
          <w:lang w:val="ru-RU"/>
        </w:rPr>
        <w:t>поставки заказа, определенных в разделе 7 настоящего документа</w:t>
      </w:r>
      <w:r w:rsidR="00FA2040" w:rsidRPr="00BA060B">
        <w:rPr>
          <w:rFonts w:cstheme="minorHAnsi"/>
          <w:lang w:val="ru-RU" w:bidi="he-IL"/>
        </w:rPr>
        <w:t>;</w:t>
      </w:r>
    </w:p>
    <w:p w14:paraId="619057DC" w14:textId="06BF0306" w:rsidR="00FA2040" w:rsidRPr="00BA060B" w:rsidRDefault="00F70EC6" w:rsidP="007949E7">
      <w:pPr>
        <w:pStyle w:val="ListParagraph"/>
        <w:numPr>
          <w:ilvl w:val="2"/>
          <w:numId w:val="13"/>
        </w:numPr>
        <w:ind w:left="1276" w:hanging="567"/>
        <w:jc w:val="both"/>
        <w:rPr>
          <w:lang w:val="ru-RU"/>
        </w:rPr>
      </w:pPr>
      <w:r>
        <w:rPr>
          <w:rFonts w:cstheme="minorHAnsi"/>
          <w:lang w:val="ru-RU"/>
        </w:rPr>
        <w:lastRenderedPageBreak/>
        <w:t>Выполнение производства парт</w:t>
      </w:r>
      <w:r w:rsidR="00FA2040" w:rsidRPr="00BA060B">
        <w:rPr>
          <w:rFonts w:cstheme="minorHAnsi"/>
          <w:lang w:val="ru-RU"/>
        </w:rPr>
        <w:t xml:space="preserve"> согласно согласованному</w:t>
      </w:r>
      <w:r>
        <w:rPr>
          <w:rFonts w:cstheme="minorHAnsi"/>
          <w:lang w:val="ru-RU"/>
        </w:rPr>
        <w:t xml:space="preserve"> с Заказчиком</w:t>
      </w:r>
      <w:r w:rsidR="00FA2040" w:rsidRPr="00BA060B">
        <w:rPr>
          <w:rFonts w:cstheme="minorHAnsi"/>
          <w:lang w:val="ru-RU"/>
        </w:rPr>
        <w:t xml:space="preserve"> проектному предложению;</w:t>
      </w:r>
    </w:p>
    <w:p w14:paraId="79877F0A" w14:textId="60ABA778" w:rsidR="00FA2040" w:rsidRPr="00BA060B" w:rsidRDefault="00DA22AB" w:rsidP="007949E7">
      <w:pPr>
        <w:pStyle w:val="ListParagraph"/>
        <w:numPr>
          <w:ilvl w:val="2"/>
          <w:numId w:val="13"/>
        </w:numPr>
        <w:ind w:left="1276" w:hanging="567"/>
        <w:jc w:val="both"/>
        <w:rPr>
          <w:lang w:val="ru-RU"/>
        </w:rPr>
      </w:pPr>
      <w:r>
        <w:rPr>
          <w:rFonts w:cstheme="minorHAnsi"/>
          <w:lang w:val="ru-RU"/>
        </w:rPr>
        <w:t>Выполнение</w:t>
      </w:r>
      <w:r w:rsidR="00FA2040" w:rsidRPr="00BA060B">
        <w:rPr>
          <w:rFonts w:cstheme="minorHAnsi"/>
          <w:lang w:val="ru-RU"/>
        </w:rPr>
        <w:t xml:space="preserve"> монтаж</w:t>
      </w:r>
      <w:r>
        <w:rPr>
          <w:rFonts w:cstheme="minorHAnsi"/>
          <w:lang w:val="ru-RU"/>
        </w:rPr>
        <w:t>а</w:t>
      </w:r>
      <w:r w:rsidR="00FA2040" w:rsidRPr="00BA060B">
        <w:rPr>
          <w:rFonts w:cstheme="minorHAnsi"/>
          <w:lang w:val="ru-RU"/>
        </w:rPr>
        <w:t xml:space="preserve"> парт и устройство встроенных электрических подключений;</w:t>
      </w:r>
    </w:p>
    <w:p w14:paraId="5E21A6F4" w14:textId="322F6EE6" w:rsidR="00FA2040" w:rsidRPr="00BA060B" w:rsidRDefault="00DA22AB" w:rsidP="007949E7">
      <w:pPr>
        <w:pStyle w:val="ListParagraph"/>
        <w:numPr>
          <w:ilvl w:val="2"/>
          <w:numId w:val="13"/>
        </w:numPr>
        <w:ind w:left="1276" w:hanging="567"/>
        <w:jc w:val="both"/>
        <w:rPr>
          <w:lang w:val="ru-RU"/>
        </w:rPr>
      </w:pPr>
      <w:r>
        <w:rPr>
          <w:rFonts w:cstheme="minorHAnsi"/>
          <w:lang w:val="ru-RU"/>
        </w:rPr>
        <w:t>Обеспечение выполнения</w:t>
      </w:r>
      <w:r w:rsidR="00FA2040" w:rsidRPr="00BA060B">
        <w:rPr>
          <w:rFonts w:cstheme="minorHAnsi"/>
          <w:lang w:val="ru-RU"/>
        </w:rPr>
        <w:t xml:space="preserve"> своим пер</w:t>
      </w:r>
      <w:r>
        <w:rPr>
          <w:rFonts w:cstheme="minorHAnsi"/>
          <w:lang w:val="ru-RU"/>
        </w:rPr>
        <w:t>соналом правил внутриобъектного</w:t>
      </w:r>
      <w:r w:rsidR="00FA2040" w:rsidRPr="00BA060B">
        <w:rPr>
          <w:rFonts w:cstheme="minorHAnsi"/>
          <w:lang w:val="ru-RU"/>
        </w:rPr>
        <w:t xml:space="preserve"> и пропускного режима, правил пожарной безопасности, эксплуатации грузоподъёмных механизмов на территории, бережного отношения к имуществу;</w:t>
      </w:r>
    </w:p>
    <w:p w14:paraId="4C0ED673" w14:textId="3B89438E" w:rsidR="00FA2040" w:rsidRPr="00BA060B" w:rsidRDefault="00DA22AB" w:rsidP="007949E7">
      <w:pPr>
        <w:pStyle w:val="ListParagraph"/>
        <w:numPr>
          <w:ilvl w:val="2"/>
          <w:numId w:val="13"/>
        </w:numPr>
        <w:ind w:left="1276" w:hanging="567"/>
        <w:jc w:val="both"/>
        <w:rPr>
          <w:lang w:val="ru-RU"/>
        </w:rPr>
      </w:pPr>
      <w:r>
        <w:rPr>
          <w:rFonts w:cstheme="minorHAnsi"/>
          <w:lang w:val="ru-RU"/>
        </w:rPr>
        <w:t>Произведение оптимизации</w:t>
      </w:r>
      <w:r w:rsidR="00FA2040" w:rsidRPr="00BA060B">
        <w:rPr>
          <w:rFonts w:cstheme="minorHAnsi"/>
          <w:lang w:val="ru-RU"/>
        </w:rPr>
        <w:t xml:space="preserve"> затрат и, как следствие, снижение стоимости услуг;</w:t>
      </w:r>
    </w:p>
    <w:p w14:paraId="7045E49F" w14:textId="3CD54B9F" w:rsidR="00FA2040" w:rsidRPr="00BA060B" w:rsidRDefault="00FA2040" w:rsidP="007949E7">
      <w:pPr>
        <w:pStyle w:val="ListParagraph"/>
        <w:numPr>
          <w:ilvl w:val="2"/>
          <w:numId w:val="13"/>
        </w:numPr>
        <w:ind w:left="1276" w:hanging="567"/>
        <w:jc w:val="both"/>
        <w:rPr>
          <w:lang w:val="ru-RU"/>
        </w:rPr>
      </w:pPr>
      <w:r w:rsidRPr="00BA060B">
        <w:rPr>
          <w:rFonts w:cstheme="minorHAnsi"/>
          <w:lang w:val="ru-RU"/>
        </w:rPr>
        <w:t>Самостоятельно</w:t>
      </w:r>
      <w:r w:rsidR="00DA22AB">
        <w:rPr>
          <w:rFonts w:cstheme="minorHAnsi"/>
          <w:lang w:val="ru-RU"/>
        </w:rPr>
        <w:t>е осуществление</w:t>
      </w:r>
      <w:r w:rsidRPr="00BA060B">
        <w:rPr>
          <w:rFonts w:cstheme="minorHAnsi"/>
          <w:lang w:val="ru-RU"/>
        </w:rPr>
        <w:t xml:space="preserve"> </w:t>
      </w:r>
      <w:r w:rsidR="00DA22AB" w:rsidRPr="00BA060B">
        <w:rPr>
          <w:rFonts w:cstheme="minorHAnsi"/>
          <w:lang w:val="ru-RU"/>
        </w:rPr>
        <w:t>вывоз</w:t>
      </w:r>
      <w:r w:rsidR="00DA22AB">
        <w:rPr>
          <w:rFonts w:cstheme="minorHAnsi"/>
          <w:lang w:val="ru-RU"/>
        </w:rPr>
        <w:t>а</w:t>
      </w:r>
      <w:r w:rsidRPr="00BA060B">
        <w:rPr>
          <w:rFonts w:cstheme="minorHAnsi"/>
          <w:lang w:val="ru-RU"/>
        </w:rPr>
        <w:t xml:space="preserve"> образующегося в результате монтажных работ мусора;</w:t>
      </w:r>
    </w:p>
    <w:p w14:paraId="4460A8B7" w14:textId="639FD6A5" w:rsidR="00FA2040" w:rsidRPr="008E53CE" w:rsidRDefault="00DA22AB" w:rsidP="007949E7">
      <w:pPr>
        <w:pStyle w:val="ListParagraph"/>
        <w:numPr>
          <w:ilvl w:val="2"/>
          <w:numId w:val="13"/>
        </w:numPr>
        <w:ind w:left="1276" w:hanging="567"/>
        <w:jc w:val="both"/>
        <w:rPr>
          <w:lang w:val="ru-RU"/>
        </w:rPr>
      </w:pPr>
      <w:r>
        <w:rPr>
          <w:rFonts w:cstheme="minorHAnsi"/>
          <w:lang w:val="ru-RU"/>
        </w:rPr>
        <w:t xml:space="preserve">Соблюдение требования </w:t>
      </w:r>
      <w:r w:rsidR="00FA2040" w:rsidRPr="00BA060B">
        <w:rPr>
          <w:rFonts w:cstheme="minorHAnsi"/>
          <w:lang w:val="ru-RU"/>
        </w:rPr>
        <w:t>законодательства</w:t>
      </w:r>
      <w:r>
        <w:rPr>
          <w:rFonts w:cstheme="minorHAnsi"/>
          <w:lang w:val="ru-RU"/>
        </w:rPr>
        <w:t xml:space="preserve"> Российской Федерации</w:t>
      </w:r>
      <w:r w:rsidR="00FA2040" w:rsidRPr="00BA060B">
        <w:rPr>
          <w:rFonts w:cstheme="minorHAnsi"/>
          <w:lang w:val="ru-RU"/>
        </w:rPr>
        <w:t xml:space="preserve"> в области экологии и осуществлять экологические платежи.</w:t>
      </w:r>
    </w:p>
    <w:p w14:paraId="277585DA" w14:textId="77777777" w:rsidR="008E53CE" w:rsidRPr="008E53CE" w:rsidRDefault="008E53CE" w:rsidP="008E53CE">
      <w:pPr>
        <w:pStyle w:val="ListParagraph"/>
        <w:ind w:left="1276" w:firstLine="0"/>
        <w:jc w:val="both"/>
        <w:rPr>
          <w:lang w:val="ru-RU"/>
        </w:rPr>
      </w:pPr>
    </w:p>
    <w:p w14:paraId="0887C495" w14:textId="77777777" w:rsidR="008E53CE" w:rsidRPr="008E53CE" w:rsidRDefault="008E53CE" w:rsidP="008E53CE">
      <w:pPr>
        <w:pStyle w:val="Heading2"/>
        <w:keepNext/>
        <w:keepLines/>
        <w:pBdr>
          <w:bottom w:val="none" w:sz="0" w:space="0" w:color="auto"/>
        </w:pBdr>
        <w:spacing w:before="40" w:after="0"/>
        <w:ind w:firstLine="360"/>
        <w:rPr>
          <w:lang w:val="ru-RU"/>
        </w:rPr>
      </w:pPr>
      <w:bookmarkStart w:id="108" w:name="_Toc517297804"/>
      <w:r w:rsidRPr="008E53CE">
        <w:rPr>
          <w:lang w:val="ru-RU"/>
        </w:rPr>
        <w:t>4.3.</w:t>
      </w:r>
      <w:r w:rsidRPr="008E53CE">
        <w:rPr>
          <w:lang w:val="ru-RU"/>
        </w:rPr>
        <w:tab/>
        <w:t>ТРЕБОВАНИЯ К ПОСТАВКЕ, СБОРКЕ И УСЛОВИЯМ ХРАНЕНИЯ</w:t>
      </w:r>
      <w:bookmarkEnd w:id="108"/>
    </w:p>
    <w:p w14:paraId="1E7FB006" w14:textId="77777777" w:rsidR="00DA22AB" w:rsidRPr="00DA22AB" w:rsidRDefault="00DA22AB" w:rsidP="007949E7">
      <w:pPr>
        <w:pStyle w:val="ListParagraph"/>
        <w:numPr>
          <w:ilvl w:val="0"/>
          <w:numId w:val="15"/>
        </w:numPr>
        <w:jc w:val="both"/>
        <w:rPr>
          <w:vanish/>
          <w:lang w:val="ru-RU"/>
        </w:rPr>
      </w:pPr>
    </w:p>
    <w:p w14:paraId="7C25D661" w14:textId="77777777" w:rsidR="00DA22AB" w:rsidRPr="00DA22AB" w:rsidRDefault="00DA22AB" w:rsidP="007949E7">
      <w:pPr>
        <w:pStyle w:val="ListParagraph"/>
        <w:numPr>
          <w:ilvl w:val="0"/>
          <w:numId w:val="15"/>
        </w:numPr>
        <w:jc w:val="both"/>
        <w:rPr>
          <w:vanish/>
          <w:lang w:val="ru-RU"/>
        </w:rPr>
      </w:pPr>
    </w:p>
    <w:p w14:paraId="1CB770C5" w14:textId="77777777" w:rsidR="00DA22AB" w:rsidRPr="00DA22AB" w:rsidRDefault="00DA22AB" w:rsidP="007949E7">
      <w:pPr>
        <w:pStyle w:val="ListParagraph"/>
        <w:numPr>
          <w:ilvl w:val="0"/>
          <w:numId w:val="15"/>
        </w:numPr>
        <w:jc w:val="both"/>
        <w:rPr>
          <w:vanish/>
          <w:lang w:val="ru-RU"/>
        </w:rPr>
      </w:pPr>
    </w:p>
    <w:p w14:paraId="4897B0E6" w14:textId="77777777" w:rsidR="00DA22AB" w:rsidRPr="00DA22AB" w:rsidRDefault="00DA22AB" w:rsidP="007949E7">
      <w:pPr>
        <w:pStyle w:val="ListParagraph"/>
        <w:numPr>
          <w:ilvl w:val="0"/>
          <w:numId w:val="15"/>
        </w:numPr>
        <w:jc w:val="both"/>
        <w:rPr>
          <w:vanish/>
          <w:lang w:val="ru-RU"/>
        </w:rPr>
      </w:pPr>
    </w:p>
    <w:p w14:paraId="4E94E344" w14:textId="77777777" w:rsidR="00DA22AB" w:rsidRPr="00DA22AB" w:rsidRDefault="00DA22AB" w:rsidP="007949E7">
      <w:pPr>
        <w:pStyle w:val="ListParagraph"/>
        <w:numPr>
          <w:ilvl w:val="1"/>
          <w:numId w:val="15"/>
        </w:numPr>
        <w:jc w:val="both"/>
        <w:rPr>
          <w:vanish/>
          <w:lang w:val="ru-RU"/>
        </w:rPr>
      </w:pPr>
    </w:p>
    <w:p w14:paraId="5B17708B" w14:textId="77777777" w:rsidR="00DA22AB" w:rsidRPr="00DA22AB" w:rsidRDefault="00DA22AB" w:rsidP="007949E7">
      <w:pPr>
        <w:pStyle w:val="ListParagraph"/>
        <w:numPr>
          <w:ilvl w:val="1"/>
          <w:numId w:val="15"/>
        </w:numPr>
        <w:jc w:val="both"/>
        <w:rPr>
          <w:vanish/>
          <w:lang w:val="ru-RU"/>
        </w:rPr>
      </w:pPr>
    </w:p>
    <w:p w14:paraId="5C3D7883" w14:textId="77777777" w:rsidR="00DA22AB" w:rsidRPr="00DA22AB" w:rsidRDefault="00DA22AB" w:rsidP="007949E7">
      <w:pPr>
        <w:pStyle w:val="ListParagraph"/>
        <w:numPr>
          <w:ilvl w:val="1"/>
          <w:numId w:val="15"/>
        </w:numPr>
        <w:jc w:val="both"/>
        <w:rPr>
          <w:vanish/>
          <w:lang w:val="ru-RU"/>
        </w:rPr>
      </w:pPr>
    </w:p>
    <w:p w14:paraId="359445E3" w14:textId="77777777" w:rsidR="00DF6FA8" w:rsidRPr="00DF6FA8" w:rsidRDefault="00DF6FA8" w:rsidP="00DF6FA8">
      <w:pPr>
        <w:tabs>
          <w:tab w:val="left" w:pos="720"/>
        </w:tabs>
        <w:jc w:val="both"/>
        <w:rPr>
          <w:lang w:val="ru-RU"/>
        </w:rPr>
      </w:pPr>
    </w:p>
    <w:p w14:paraId="03878705" w14:textId="6584E00D" w:rsidR="00DA22AB" w:rsidRDefault="00DA22AB" w:rsidP="007949E7">
      <w:pPr>
        <w:pStyle w:val="ListParagraph"/>
        <w:numPr>
          <w:ilvl w:val="2"/>
          <w:numId w:val="15"/>
        </w:numPr>
        <w:tabs>
          <w:tab w:val="left" w:pos="720"/>
        </w:tabs>
        <w:ind w:left="1276" w:hanging="567"/>
        <w:jc w:val="both"/>
        <w:rPr>
          <w:lang w:val="ru-RU"/>
        </w:rPr>
      </w:pPr>
      <w:r>
        <w:rPr>
          <w:lang w:val="ru-RU"/>
        </w:rPr>
        <w:t>С</w:t>
      </w:r>
      <w:r w:rsidR="008E53CE" w:rsidRPr="00DA22AB">
        <w:rPr>
          <w:lang w:val="ru-RU"/>
        </w:rPr>
        <w:t>борка должна производиться согласно утвержденным Заказчиком планам помещений с расстановкой мебели в соответствии с Графиком поставки. Поставщик в объеме предложения должен предоставить График поэтапной сборки на утверждение Заказчику;</w:t>
      </w:r>
    </w:p>
    <w:p w14:paraId="443DB264" w14:textId="77777777" w:rsidR="00DA22AB" w:rsidRDefault="00DA22AB" w:rsidP="007949E7">
      <w:pPr>
        <w:pStyle w:val="ListParagraph"/>
        <w:numPr>
          <w:ilvl w:val="2"/>
          <w:numId w:val="15"/>
        </w:numPr>
        <w:tabs>
          <w:tab w:val="left" w:pos="720"/>
        </w:tabs>
        <w:ind w:left="1276" w:hanging="567"/>
        <w:jc w:val="both"/>
        <w:rPr>
          <w:lang w:val="ru-RU"/>
        </w:rPr>
      </w:pPr>
      <w:r>
        <w:rPr>
          <w:lang w:val="ru-RU"/>
        </w:rPr>
        <w:t>О</w:t>
      </w:r>
      <w:r w:rsidR="008E53CE" w:rsidRPr="00DA22AB">
        <w:rPr>
          <w:lang w:val="ru-RU"/>
        </w:rPr>
        <w:t>тветственный представитель Поставщика по согласованию с представителем Заказчика должен определить точное расположение и конфигурацию предметов мебели, и последов</w:t>
      </w:r>
      <w:r>
        <w:rPr>
          <w:lang w:val="ru-RU"/>
        </w:rPr>
        <w:t>ательность выполнения работ на О</w:t>
      </w:r>
      <w:r w:rsidR="008E53CE" w:rsidRPr="00DA22AB">
        <w:rPr>
          <w:lang w:val="ru-RU"/>
        </w:rPr>
        <w:t>бъекте в рамках общего Графика производства работ;</w:t>
      </w:r>
    </w:p>
    <w:p w14:paraId="7462F374" w14:textId="77777777" w:rsidR="00DA22AB" w:rsidRDefault="008E53CE" w:rsidP="007949E7">
      <w:pPr>
        <w:pStyle w:val="ListParagraph"/>
        <w:numPr>
          <w:ilvl w:val="2"/>
          <w:numId w:val="15"/>
        </w:numPr>
        <w:tabs>
          <w:tab w:val="left" w:pos="720"/>
        </w:tabs>
        <w:ind w:left="1276" w:hanging="567"/>
        <w:jc w:val="both"/>
        <w:rPr>
          <w:lang w:val="ru-RU"/>
        </w:rPr>
      </w:pPr>
      <w:r w:rsidRPr="00DA22AB">
        <w:rPr>
          <w:lang w:val="ru-RU"/>
        </w:rPr>
        <w:t xml:space="preserve">Поставщик поддерживают чистоту в местах производства работ, осуществляет регулярную уборку </w:t>
      </w:r>
      <w:r w:rsidRPr="00DA22AB">
        <w:rPr>
          <w:lang w:val="ru-RU"/>
        </w:rPr>
        <w:lastRenderedPageBreak/>
        <w:t>упаковки, тары и производственного мусора в конце рабочего дня;</w:t>
      </w:r>
    </w:p>
    <w:p w14:paraId="7B171557" w14:textId="2BB966D8" w:rsidR="00DA22AB" w:rsidRDefault="00DA22AB" w:rsidP="007949E7">
      <w:pPr>
        <w:pStyle w:val="ListParagraph"/>
        <w:numPr>
          <w:ilvl w:val="2"/>
          <w:numId w:val="15"/>
        </w:numPr>
        <w:tabs>
          <w:tab w:val="left" w:pos="720"/>
        </w:tabs>
        <w:ind w:left="1276" w:hanging="567"/>
        <w:jc w:val="both"/>
        <w:rPr>
          <w:lang w:val="ru-RU"/>
        </w:rPr>
      </w:pPr>
      <w:r>
        <w:rPr>
          <w:lang w:val="ru-RU"/>
        </w:rPr>
        <w:t>При сдаче работ</w:t>
      </w:r>
      <w:r w:rsidR="008E53CE" w:rsidRPr="00DA22AB">
        <w:rPr>
          <w:lang w:val="ru-RU"/>
        </w:rPr>
        <w:t xml:space="preserve"> Поставщик передает помещения свободными от мебельной упаковки, мусора и других посторонних предметов;</w:t>
      </w:r>
    </w:p>
    <w:p w14:paraId="22C200EF" w14:textId="1164E97B" w:rsidR="00DA22AB" w:rsidRDefault="00DA22AB" w:rsidP="007949E7">
      <w:pPr>
        <w:pStyle w:val="ListParagraph"/>
        <w:numPr>
          <w:ilvl w:val="2"/>
          <w:numId w:val="15"/>
        </w:numPr>
        <w:tabs>
          <w:tab w:val="left" w:pos="720"/>
        </w:tabs>
        <w:ind w:left="1276" w:hanging="567"/>
        <w:jc w:val="both"/>
        <w:rPr>
          <w:lang w:val="ru-RU"/>
        </w:rPr>
      </w:pPr>
      <w:r>
        <w:rPr>
          <w:lang w:val="ru-RU"/>
        </w:rPr>
        <w:t>В</w:t>
      </w:r>
      <w:r w:rsidR="008E53CE" w:rsidRPr="00DA22AB">
        <w:rPr>
          <w:lang w:val="ru-RU"/>
        </w:rPr>
        <w:t xml:space="preserve"> случае</w:t>
      </w:r>
      <w:r>
        <w:rPr>
          <w:lang w:val="ru-RU"/>
        </w:rPr>
        <w:t>,</w:t>
      </w:r>
      <w:r w:rsidR="008E53CE" w:rsidRPr="00DA22AB">
        <w:rPr>
          <w:lang w:val="ru-RU"/>
        </w:rPr>
        <w:t xml:space="preserve"> если Заказчик не обеспечивает готовность помещений для поставки, сборки и расстановки мебели, Поставщик обязуется за свой счет предоставить временное место для хранения мебели на </w:t>
      </w:r>
      <w:r>
        <w:rPr>
          <w:lang w:val="ru-RU"/>
        </w:rPr>
        <w:t>срок не превышающий 2 (двух) месяцев</w:t>
      </w:r>
      <w:r w:rsidR="008E53CE" w:rsidRPr="00DA22AB">
        <w:rPr>
          <w:lang w:val="ru-RU"/>
        </w:rPr>
        <w:t>, без взимания дополнительной платы с Заказчика. В случае превышения выше обозначенного срока, оплата за хранение мебели на период, превышающий</w:t>
      </w:r>
      <w:r>
        <w:rPr>
          <w:lang w:val="ru-RU"/>
        </w:rPr>
        <w:t xml:space="preserve"> 2</w:t>
      </w:r>
      <w:r w:rsidR="008E53CE" w:rsidRPr="00DA22AB">
        <w:rPr>
          <w:lang w:val="ru-RU"/>
        </w:rPr>
        <w:t xml:space="preserve"> </w:t>
      </w:r>
      <w:r>
        <w:rPr>
          <w:lang w:val="ru-RU"/>
        </w:rPr>
        <w:t>(</w:t>
      </w:r>
      <w:r w:rsidR="008E53CE" w:rsidRPr="00DA22AB">
        <w:rPr>
          <w:lang w:val="ru-RU"/>
        </w:rPr>
        <w:t>два</w:t>
      </w:r>
      <w:r>
        <w:rPr>
          <w:lang w:val="ru-RU"/>
        </w:rPr>
        <w:t>)</w:t>
      </w:r>
      <w:r w:rsidR="008E53CE" w:rsidRPr="00DA22AB">
        <w:rPr>
          <w:lang w:val="ru-RU"/>
        </w:rPr>
        <w:t xml:space="preserve"> месяца, будет осуществляться при предъявлении подтверждающих документов о понесенных Поставщиком затратах на аренду помещений и хранение;</w:t>
      </w:r>
    </w:p>
    <w:p w14:paraId="6C03E7E7" w14:textId="45059F3D" w:rsidR="008E53CE" w:rsidRPr="00DA22AB" w:rsidRDefault="00DF6FA8" w:rsidP="007949E7">
      <w:pPr>
        <w:pStyle w:val="ListParagraph"/>
        <w:numPr>
          <w:ilvl w:val="2"/>
          <w:numId w:val="15"/>
        </w:numPr>
        <w:tabs>
          <w:tab w:val="left" w:pos="720"/>
        </w:tabs>
        <w:ind w:left="1276" w:hanging="567"/>
        <w:jc w:val="both"/>
        <w:rPr>
          <w:lang w:val="ru-RU"/>
        </w:rPr>
      </w:pPr>
      <w:r>
        <w:rPr>
          <w:lang w:val="ru-RU"/>
        </w:rPr>
        <w:t>В</w:t>
      </w:r>
      <w:r w:rsidR="008E53CE" w:rsidRPr="00DA22AB">
        <w:rPr>
          <w:lang w:val="ru-RU"/>
        </w:rPr>
        <w:t xml:space="preserve"> случае повреждения имущества Заказчика, частей здания или оборудования Поставщиком (субподрядчиком Поставщика), Поставщик обязан отремонтировать/восстановить повреждения либо компенсировать их за свой счет для удовлетворения требований Заказчика.</w:t>
      </w:r>
    </w:p>
    <w:p w14:paraId="4B353F2F" w14:textId="77777777" w:rsidR="00FA2040" w:rsidRPr="00A82B1A" w:rsidRDefault="00FA2040" w:rsidP="00FA2040">
      <w:pPr>
        <w:rPr>
          <w:lang w:val="ru-RU"/>
        </w:rPr>
      </w:pPr>
    </w:p>
    <w:p w14:paraId="0FDD8F70" w14:textId="389FE6CD" w:rsidR="008E53CE" w:rsidRPr="008E53CE" w:rsidRDefault="008E53CE" w:rsidP="008E53CE">
      <w:pPr>
        <w:pStyle w:val="Heading2"/>
        <w:keepNext/>
        <w:keepLines/>
        <w:pBdr>
          <w:bottom w:val="none" w:sz="0" w:space="0" w:color="auto"/>
        </w:pBdr>
        <w:spacing w:before="40" w:after="0"/>
        <w:ind w:firstLine="360"/>
        <w:rPr>
          <w:lang w:val="ru-RU"/>
        </w:rPr>
      </w:pPr>
      <w:bookmarkStart w:id="109" w:name="_Toc517297805"/>
      <w:r>
        <w:rPr>
          <w:lang w:val="ru-RU"/>
        </w:rPr>
        <w:t xml:space="preserve">4.4. </w:t>
      </w:r>
      <w:r w:rsidRPr="008E53CE">
        <w:rPr>
          <w:lang w:val="ru-RU"/>
        </w:rPr>
        <w:t>ТРЕБОВАНИЯ ПО ГАРАНТИЙНОМУ И ПОСЛЕГАРАНТИЙНОМУ ОБСЛУЖИВАНИЮ</w:t>
      </w:r>
      <w:bookmarkEnd w:id="109"/>
    </w:p>
    <w:p w14:paraId="5FED6839" w14:textId="77777777" w:rsidR="00DF6FA8" w:rsidRDefault="00DF6FA8" w:rsidP="00DF6FA8">
      <w:pPr>
        <w:ind w:firstLine="0"/>
        <w:jc w:val="both"/>
        <w:rPr>
          <w:rFonts w:cstheme="minorHAnsi"/>
          <w:lang w:val="ru-RU"/>
        </w:rPr>
      </w:pPr>
    </w:p>
    <w:p w14:paraId="34DB4333" w14:textId="77777777" w:rsidR="00DF6FA8" w:rsidRPr="00DF6FA8" w:rsidRDefault="00FA2040" w:rsidP="007949E7">
      <w:pPr>
        <w:pStyle w:val="ListParagraph"/>
        <w:numPr>
          <w:ilvl w:val="2"/>
          <w:numId w:val="17"/>
        </w:numPr>
        <w:tabs>
          <w:tab w:val="left" w:pos="720"/>
        </w:tabs>
        <w:ind w:hanging="515"/>
        <w:jc w:val="both"/>
        <w:rPr>
          <w:lang w:val="ru-RU"/>
        </w:rPr>
      </w:pPr>
      <w:r w:rsidRPr="00DF6FA8">
        <w:rPr>
          <w:rFonts w:cstheme="minorHAnsi"/>
          <w:lang w:val="ru-RU"/>
        </w:rPr>
        <w:t>На весь поставляемый Товар предоставляется гарантия сроком на 5 лет (Гарантийные сроки на пост</w:t>
      </w:r>
      <w:r w:rsidR="00DF6FA8" w:rsidRPr="00DF6FA8">
        <w:rPr>
          <w:rFonts w:cstheme="minorHAnsi"/>
          <w:lang w:val="ru-RU"/>
        </w:rPr>
        <w:t xml:space="preserve">авляемый Товар и комплектующие), </w:t>
      </w:r>
      <w:r w:rsidRPr="00DF6FA8">
        <w:rPr>
          <w:rFonts w:cstheme="minorHAnsi"/>
          <w:lang w:val="ru-RU"/>
        </w:rPr>
        <w:t xml:space="preserve">являющимся неотъемлемой частью настоящего Договора. Все работы, связанные с исполнением данной гарантии, выполняются Поставщиком </w:t>
      </w:r>
      <w:r w:rsidR="00DF6FA8" w:rsidRPr="00DF6FA8">
        <w:rPr>
          <w:rFonts w:cstheme="minorHAnsi"/>
          <w:lang w:val="ru-RU"/>
        </w:rPr>
        <w:t>на безвозмездной основе</w:t>
      </w:r>
      <w:r w:rsidRPr="00DF6FA8">
        <w:rPr>
          <w:rFonts w:cstheme="minorHAnsi"/>
          <w:lang w:val="ru-RU"/>
        </w:rPr>
        <w:t xml:space="preserve"> для </w:t>
      </w:r>
      <w:r w:rsidR="00DF6FA8" w:rsidRPr="00DF6FA8">
        <w:rPr>
          <w:rFonts w:cstheme="minorHAnsi"/>
          <w:lang w:val="ru-RU"/>
        </w:rPr>
        <w:t>Заказчика</w:t>
      </w:r>
      <w:r w:rsidRPr="00DF6FA8">
        <w:rPr>
          <w:rFonts w:cstheme="minorHAnsi"/>
          <w:lang w:val="ru-RU"/>
        </w:rPr>
        <w:t>.</w:t>
      </w:r>
    </w:p>
    <w:p w14:paraId="5849711D" w14:textId="70743327" w:rsidR="00FA2040" w:rsidRPr="00DF6FA8" w:rsidRDefault="00FA2040" w:rsidP="007949E7">
      <w:pPr>
        <w:pStyle w:val="ListParagraph"/>
        <w:numPr>
          <w:ilvl w:val="2"/>
          <w:numId w:val="17"/>
        </w:numPr>
        <w:tabs>
          <w:tab w:val="left" w:pos="720"/>
        </w:tabs>
        <w:ind w:hanging="515"/>
        <w:jc w:val="both"/>
        <w:rPr>
          <w:lang w:val="ru-RU"/>
        </w:rPr>
      </w:pPr>
      <w:r w:rsidRPr="00DF6FA8">
        <w:rPr>
          <w:rFonts w:cstheme="minorHAnsi"/>
          <w:lang w:val="ru-RU"/>
        </w:rPr>
        <w:lastRenderedPageBreak/>
        <w:t>Перемещение Товара сбор</w:t>
      </w:r>
      <w:r w:rsidR="00DF6FA8" w:rsidRPr="00DF6FA8">
        <w:rPr>
          <w:rFonts w:cstheme="minorHAnsi"/>
          <w:lang w:val="ru-RU"/>
        </w:rPr>
        <w:t>ка-разборка Товара не может</w:t>
      </w:r>
      <w:r w:rsidRPr="00DF6FA8">
        <w:rPr>
          <w:rFonts w:cstheme="minorHAnsi"/>
          <w:lang w:val="ru-RU"/>
        </w:rPr>
        <w:t xml:space="preserve"> являться основанием для прекращения гарантийных обязательств Поставщика</w:t>
      </w:r>
      <w:r w:rsidR="00B06C0D" w:rsidRPr="00DF6FA8">
        <w:rPr>
          <w:rFonts w:cstheme="minorHAnsi"/>
          <w:lang w:val="ru-RU"/>
        </w:rPr>
        <w:t>.</w:t>
      </w:r>
    </w:p>
    <w:p w14:paraId="55B41595" w14:textId="77777777" w:rsidR="00B06C0D" w:rsidRDefault="00B06C0D" w:rsidP="008E53CE">
      <w:pPr>
        <w:pStyle w:val="ListParagraph"/>
        <w:ind w:left="0" w:firstLine="0"/>
        <w:jc w:val="both"/>
        <w:rPr>
          <w:rFonts w:cstheme="minorHAnsi"/>
          <w:lang w:val="ru-RU"/>
        </w:rPr>
      </w:pPr>
    </w:p>
    <w:p w14:paraId="206D8DAD" w14:textId="78EF4E3F" w:rsidR="00B06C0D" w:rsidRPr="00B06C0D" w:rsidRDefault="00B06C0D" w:rsidP="00B06C0D">
      <w:pPr>
        <w:pStyle w:val="Heading2"/>
        <w:keepNext/>
        <w:keepLines/>
        <w:pBdr>
          <w:bottom w:val="none" w:sz="0" w:space="0" w:color="auto"/>
        </w:pBdr>
        <w:spacing w:before="40" w:after="0"/>
        <w:ind w:firstLine="360"/>
        <w:rPr>
          <w:lang w:val="ru-RU"/>
        </w:rPr>
      </w:pPr>
      <w:bookmarkStart w:id="110" w:name="_Toc517297806"/>
      <w:r>
        <w:rPr>
          <w:lang w:val="ru-RU"/>
        </w:rPr>
        <w:t xml:space="preserve">4.5. </w:t>
      </w:r>
      <w:r w:rsidRPr="00B06C0D">
        <w:rPr>
          <w:lang w:val="ru-RU"/>
        </w:rPr>
        <w:t>КООРДИНАЦИЯ РАССТАНОВКИ С IT-ИНФРАСТРУКТУРОЙ</w:t>
      </w:r>
      <w:bookmarkEnd w:id="110"/>
    </w:p>
    <w:p w14:paraId="538A8097" w14:textId="77777777" w:rsidR="00DF6FA8" w:rsidRDefault="00DF6FA8" w:rsidP="00B06C0D">
      <w:pPr>
        <w:pStyle w:val="ListParagraph"/>
        <w:ind w:left="0" w:firstLine="0"/>
        <w:jc w:val="both"/>
        <w:rPr>
          <w:rFonts w:cstheme="minorHAnsi"/>
          <w:lang w:val="ru-RU"/>
        </w:rPr>
      </w:pPr>
    </w:p>
    <w:p w14:paraId="5036A111" w14:textId="77777777" w:rsidR="00DF6FA8" w:rsidRPr="00DF6FA8" w:rsidRDefault="00B06C0D" w:rsidP="007949E7">
      <w:pPr>
        <w:pStyle w:val="ListParagraph"/>
        <w:numPr>
          <w:ilvl w:val="2"/>
          <w:numId w:val="16"/>
        </w:numPr>
        <w:tabs>
          <w:tab w:val="left" w:pos="720"/>
        </w:tabs>
        <w:ind w:hanging="515"/>
        <w:jc w:val="both"/>
        <w:rPr>
          <w:lang w:val="ru-RU"/>
        </w:rPr>
      </w:pPr>
      <w:r w:rsidRPr="00DF6FA8">
        <w:rPr>
          <w:rFonts w:cstheme="minorHAnsi"/>
          <w:lang w:val="ru-RU"/>
        </w:rPr>
        <w:t>Поставщик должен заложить в комплектации и предусмотреть в предложенной им расстановке мебели элементы, обеспечивающие удобный кабель-менеджмент для развод</w:t>
      </w:r>
      <w:r w:rsidR="00DF6FA8">
        <w:rPr>
          <w:rFonts w:cstheme="minorHAnsi"/>
          <w:lang w:val="ru-RU"/>
        </w:rPr>
        <w:t>ки силовых и слаботочных сетей.</w:t>
      </w:r>
    </w:p>
    <w:p w14:paraId="19A0AAFA" w14:textId="77777777" w:rsidR="00DF6FA8" w:rsidRPr="00DF6FA8" w:rsidRDefault="00B06C0D" w:rsidP="007949E7">
      <w:pPr>
        <w:pStyle w:val="ListParagraph"/>
        <w:numPr>
          <w:ilvl w:val="2"/>
          <w:numId w:val="16"/>
        </w:numPr>
        <w:tabs>
          <w:tab w:val="left" w:pos="720"/>
        </w:tabs>
        <w:ind w:hanging="515"/>
        <w:jc w:val="both"/>
        <w:rPr>
          <w:lang w:val="ru-RU"/>
        </w:rPr>
      </w:pPr>
      <w:r w:rsidRPr="00DF6FA8">
        <w:rPr>
          <w:rFonts w:cstheme="minorHAnsi"/>
          <w:lang w:val="ru-RU"/>
        </w:rPr>
        <w:t xml:space="preserve">Решения, предложенные Поставщиком должны учитывать конкретные проектные решения в части конфигурации помещений и расположения </w:t>
      </w:r>
      <w:r w:rsidR="00DF6FA8">
        <w:rPr>
          <w:rFonts w:cstheme="minorHAnsi"/>
          <w:lang w:val="ru-RU"/>
        </w:rPr>
        <w:t>точек подключения оборудования.</w:t>
      </w:r>
    </w:p>
    <w:p w14:paraId="544CBAEE" w14:textId="71AED968" w:rsidR="00B06C0D" w:rsidRPr="00DF6FA8" w:rsidRDefault="00B06C0D" w:rsidP="007949E7">
      <w:pPr>
        <w:pStyle w:val="ListParagraph"/>
        <w:numPr>
          <w:ilvl w:val="2"/>
          <w:numId w:val="16"/>
        </w:numPr>
        <w:tabs>
          <w:tab w:val="left" w:pos="720"/>
        </w:tabs>
        <w:ind w:hanging="515"/>
        <w:jc w:val="both"/>
        <w:rPr>
          <w:lang w:val="ru-RU"/>
        </w:rPr>
      </w:pPr>
      <w:r w:rsidRPr="00DF6FA8">
        <w:rPr>
          <w:rFonts w:cstheme="minorHAnsi"/>
          <w:lang w:val="ru-RU"/>
        </w:rPr>
        <w:t>Предложения Поставщика по кабель-менеджменту и подключениям оборудования в составе поставки и монтажа мебели должны быть согласованы с Заказчиком.</w:t>
      </w:r>
    </w:p>
    <w:p w14:paraId="148546DF" w14:textId="690E8D42" w:rsidR="00FA2040" w:rsidRDefault="00FA2040" w:rsidP="007949E7">
      <w:pPr>
        <w:pStyle w:val="Heading1"/>
        <w:keepNext/>
        <w:keepLines/>
        <w:numPr>
          <w:ilvl w:val="0"/>
          <w:numId w:val="16"/>
        </w:numPr>
        <w:pBdr>
          <w:bottom w:val="none" w:sz="0" w:space="0" w:color="auto"/>
        </w:pBdr>
        <w:spacing w:before="240" w:after="0"/>
        <w:jc w:val="both"/>
        <w:rPr>
          <w:lang w:val="ru-RU"/>
        </w:rPr>
      </w:pPr>
      <w:bookmarkStart w:id="111" w:name="_Toc517296633"/>
      <w:bookmarkStart w:id="112" w:name="_Toc517297807"/>
      <w:r>
        <w:rPr>
          <w:iCs/>
          <w:lang w:val="ru-RU"/>
        </w:rPr>
        <w:t>Требования к Участникам</w:t>
      </w:r>
      <w:bookmarkEnd w:id="100"/>
      <w:bookmarkEnd w:id="101"/>
      <w:bookmarkEnd w:id="111"/>
      <w:bookmarkEnd w:id="112"/>
    </w:p>
    <w:p w14:paraId="57FC8A9D" w14:textId="77777777" w:rsidR="00FA2040" w:rsidRDefault="00FA2040" w:rsidP="00FA2040">
      <w:pPr>
        <w:jc w:val="both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ru-RU"/>
        </w:rPr>
      </w:pPr>
    </w:p>
    <w:p w14:paraId="0E5E8C52" w14:textId="77777777" w:rsidR="00FA2040" w:rsidRPr="003E6D41" w:rsidRDefault="00FA2040" w:rsidP="007949E7">
      <w:pPr>
        <w:pStyle w:val="Heading2"/>
        <w:keepNext/>
        <w:keepLines/>
        <w:numPr>
          <w:ilvl w:val="1"/>
          <w:numId w:val="16"/>
        </w:numPr>
        <w:pBdr>
          <w:bottom w:val="none" w:sz="0" w:space="0" w:color="auto"/>
        </w:pBdr>
        <w:spacing w:before="40" w:after="0"/>
        <w:rPr>
          <w:lang w:val="ru-RU"/>
        </w:rPr>
      </w:pPr>
      <w:bookmarkStart w:id="113" w:name="_Toc517296634"/>
      <w:bookmarkStart w:id="114" w:name="_Toc517297808"/>
      <w:r w:rsidRPr="003E6D41">
        <w:rPr>
          <w:lang w:val="ru-RU"/>
        </w:rPr>
        <w:t>Организационные требования</w:t>
      </w:r>
      <w:bookmarkEnd w:id="113"/>
      <w:bookmarkEnd w:id="114"/>
    </w:p>
    <w:p w14:paraId="5C39CCC0" w14:textId="77777777" w:rsidR="00FA2040" w:rsidRPr="006C5AE7" w:rsidRDefault="00FA2040" w:rsidP="00FA2040">
      <w:pPr>
        <w:jc w:val="both"/>
        <w:rPr>
          <w:u w:val="single"/>
          <w:lang w:val="ru-RU"/>
        </w:rPr>
      </w:pPr>
    </w:p>
    <w:p w14:paraId="3070CCF9" w14:textId="477B1741" w:rsidR="00FA2040" w:rsidRPr="003E6D41" w:rsidRDefault="00DF6FA8" w:rsidP="007949E7">
      <w:pPr>
        <w:pStyle w:val="ListParagraph"/>
        <w:numPr>
          <w:ilvl w:val="2"/>
          <w:numId w:val="16"/>
        </w:numPr>
        <w:jc w:val="both"/>
        <w:rPr>
          <w:lang w:val="ru-RU"/>
        </w:rPr>
      </w:pPr>
      <w:r>
        <w:rPr>
          <w:lang w:val="ru-RU"/>
        </w:rPr>
        <w:t>Время работы должно</w:t>
      </w:r>
      <w:r w:rsidR="00FA2040">
        <w:rPr>
          <w:lang w:val="ru-RU"/>
        </w:rPr>
        <w:t xml:space="preserve"> согласо</w:t>
      </w:r>
      <w:r w:rsidR="002A56B1">
        <w:rPr>
          <w:lang w:val="ru-RU"/>
        </w:rPr>
        <w:t>вываться</w:t>
      </w:r>
      <w:r w:rsidR="00FA2040">
        <w:rPr>
          <w:lang w:val="ru-RU"/>
        </w:rPr>
        <w:t xml:space="preserve"> с Заказчиком </w:t>
      </w:r>
      <w:r w:rsidR="002A56B1">
        <w:rPr>
          <w:lang w:val="ru-RU"/>
        </w:rPr>
        <w:t>не менее, чем за 3 (три)</w:t>
      </w:r>
      <w:r w:rsidR="00FA2040">
        <w:rPr>
          <w:lang w:val="ru-RU"/>
        </w:rPr>
        <w:t xml:space="preserve"> </w:t>
      </w:r>
      <w:r w:rsidR="002A56B1">
        <w:rPr>
          <w:lang w:val="ru-RU"/>
        </w:rPr>
        <w:t>рабочих дня</w:t>
      </w:r>
      <w:r w:rsidR="00FA2040">
        <w:rPr>
          <w:lang w:val="ru-RU"/>
        </w:rPr>
        <w:t xml:space="preserve"> до начала работ</w:t>
      </w:r>
    </w:p>
    <w:p w14:paraId="72744385" w14:textId="1D6E57CC" w:rsidR="00FA2040" w:rsidRPr="00AB7450" w:rsidRDefault="002A56B1" w:rsidP="007949E7">
      <w:pPr>
        <w:pStyle w:val="ListParagraph"/>
        <w:numPr>
          <w:ilvl w:val="2"/>
          <w:numId w:val="16"/>
        </w:numPr>
        <w:jc w:val="both"/>
        <w:rPr>
          <w:lang w:val="ru-RU"/>
        </w:rPr>
      </w:pPr>
      <w:r>
        <w:rPr>
          <w:lang w:val="ru-RU"/>
        </w:rPr>
        <w:t>Исполнитель должен соблюдать пропускной режим и внутренние правила пребывания</w:t>
      </w:r>
      <w:r w:rsidR="00FA2040">
        <w:rPr>
          <w:lang w:val="ru-RU"/>
        </w:rPr>
        <w:t xml:space="preserve"> </w:t>
      </w:r>
      <w:r>
        <w:rPr>
          <w:lang w:val="ru-RU"/>
        </w:rPr>
        <w:t>как на территории Заказчика, так и на территории Инновационного Центра "Сколково"</w:t>
      </w:r>
      <w:r w:rsidR="00FA2040">
        <w:rPr>
          <w:lang w:val="ru-RU"/>
        </w:rPr>
        <w:t xml:space="preserve"> в течение всего</w:t>
      </w:r>
      <w:r>
        <w:rPr>
          <w:lang w:val="ru-RU"/>
        </w:rPr>
        <w:t xml:space="preserve"> срока</w:t>
      </w:r>
      <w:r w:rsidR="00FA2040">
        <w:rPr>
          <w:lang w:val="ru-RU"/>
        </w:rPr>
        <w:t xml:space="preserve"> производства работ.</w:t>
      </w:r>
    </w:p>
    <w:p w14:paraId="714F4810" w14:textId="77777777" w:rsidR="00FA2040" w:rsidRPr="003E6D41" w:rsidRDefault="00FA2040" w:rsidP="00FA2040">
      <w:pPr>
        <w:jc w:val="both"/>
        <w:rPr>
          <w:lang w:val="ru-RU"/>
        </w:rPr>
      </w:pPr>
    </w:p>
    <w:p w14:paraId="098C8CAB" w14:textId="77777777" w:rsidR="00FA2040" w:rsidRDefault="00FA2040" w:rsidP="007949E7">
      <w:pPr>
        <w:pStyle w:val="Heading2"/>
        <w:keepNext/>
        <w:keepLines/>
        <w:numPr>
          <w:ilvl w:val="1"/>
          <w:numId w:val="16"/>
        </w:numPr>
        <w:pBdr>
          <w:bottom w:val="none" w:sz="0" w:space="0" w:color="auto"/>
        </w:pBdr>
        <w:spacing w:before="40" w:after="0"/>
        <w:rPr>
          <w:lang w:val="ru-RU"/>
        </w:rPr>
      </w:pPr>
      <w:bookmarkStart w:id="115" w:name="_Toc517296635"/>
      <w:bookmarkStart w:id="116" w:name="_Toc517297809"/>
      <w:r>
        <w:rPr>
          <w:lang w:val="ru-RU"/>
        </w:rPr>
        <w:t>Кадровые требования</w:t>
      </w:r>
      <w:bookmarkEnd w:id="115"/>
      <w:bookmarkEnd w:id="116"/>
    </w:p>
    <w:p w14:paraId="111B11A6" w14:textId="77777777" w:rsidR="002A56B1" w:rsidRPr="002A56B1" w:rsidRDefault="002A56B1" w:rsidP="002A56B1">
      <w:pPr>
        <w:ind w:firstLine="0"/>
        <w:jc w:val="both"/>
        <w:rPr>
          <w:rFonts w:asciiTheme="majorHAnsi" w:eastAsiaTheme="majorEastAsia" w:hAnsiTheme="majorHAnsi" w:cstheme="majorBidi"/>
          <w:sz w:val="26"/>
          <w:szCs w:val="26"/>
          <w:lang w:val="ru-RU"/>
        </w:rPr>
      </w:pPr>
    </w:p>
    <w:p w14:paraId="7CEBFE37" w14:textId="77777777" w:rsidR="00E87571" w:rsidRPr="00E87571" w:rsidRDefault="00E87571" w:rsidP="007949E7">
      <w:pPr>
        <w:pStyle w:val="ListParagraph"/>
        <w:numPr>
          <w:ilvl w:val="0"/>
          <w:numId w:val="18"/>
        </w:numPr>
        <w:jc w:val="both"/>
        <w:rPr>
          <w:vanish/>
          <w:lang w:val="ru-RU"/>
        </w:rPr>
      </w:pPr>
    </w:p>
    <w:p w14:paraId="6C737DF0" w14:textId="77777777" w:rsidR="00E87571" w:rsidRPr="00E87571" w:rsidRDefault="00E87571" w:rsidP="007949E7">
      <w:pPr>
        <w:pStyle w:val="ListParagraph"/>
        <w:numPr>
          <w:ilvl w:val="0"/>
          <w:numId w:val="18"/>
        </w:numPr>
        <w:jc w:val="both"/>
        <w:rPr>
          <w:vanish/>
          <w:lang w:val="ru-RU"/>
        </w:rPr>
      </w:pPr>
    </w:p>
    <w:p w14:paraId="6A91B003" w14:textId="77777777" w:rsidR="00E87571" w:rsidRPr="00E87571" w:rsidRDefault="00E87571" w:rsidP="007949E7">
      <w:pPr>
        <w:pStyle w:val="ListParagraph"/>
        <w:numPr>
          <w:ilvl w:val="0"/>
          <w:numId w:val="18"/>
        </w:numPr>
        <w:jc w:val="both"/>
        <w:rPr>
          <w:vanish/>
          <w:lang w:val="ru-RU"/>
        </w:rPr>
      </w:pPr>
    </w:p>
    <w:p w14:paraId="7501D839" w14:textId="77777777" w:rsidR="00E87571" w:rsidRPr="00E87571" w:rsidRDefault="00E87571" w:rsidP="007949E7">
      <w:pPr>
        <w:pStyle w:val="ListParagraph"/>
        <w:numPr>
          <w:ilvl w:val="0"/>
          <w:numId w:val="18"/>
        </w:numPr>
        <w:jc w:val="both"/>
        <w:rPr>
          <w:vanish/>
          <w:lang w:val="ru-RU"/>
        </w:rPr>
      </w:pPr>
    </w:p>
    <w:p w14:paraId="0621C523" w14:textId="77777777" w:rsidR="00E87571" w:rsidRPr="00E87571" w:rsidRDefault="00E87571" w:rsidP="007949E7">
      <w:pPr>
        <w:pStyle w:val="ListParagraph"/>
        <w:numPr>
          <w:ilvl w:val="0"/>
          <w:numId w:val="18"/>
        </w:numPr>
        <w:jc w:val="both"/>
        <w:rPr>
          <w:vanish/>
          <w:lang w:val="ru-RU"/>
        </w:rPr>
      </w:pPr>
    </w:p>
    <w:p w14:paraId="56DE04ED" w14:textId="77777777" w:rsidR="00E87571" w:rsidRPr="00E87571" w:rsidRDefault="00E87571" w:rsidP="007949E7">
      <w:pPr>
        <w:pStyle w:val="ListParagraph"/>
        <w:numPr>
          <w:ilvl w:val="1"/>
          <w:numId w:val="18"/>
        </w:numPr>
        <w:jc w:val="both"/>
        <w:rPr>
          <w:vanish/>
          <w:lang w:val="ru-RU"/>
        </w:rPr>
      </w:pPr>
    </w:p>
    <w:p w14:paraId="4373CEBF" w14:textId="77777777" w:rsidR="00E87571" w:rsidRPr="00E87571" w:rsidRDefault="00E87571" w:rsidP="007949E7">
      <w:pPr>
        <w:pStyle w:val="ListParagraph"/>
        <w:numPr>
          <w:ilvl w:val="1"/>
          <w:numId w:val="18"/>
        </w:numPr>
        <w:jc w:val="both"/>
        <w:rPr>
          <w:vanish/>
          <w:lang w:val="ru-RU"/>
        </w:rPr>
      </w:pPr>
    </w:p>
    <w:p w14:paraId="68CF8D2F" w14:textId="77777777" w:rsidR="00E87571" w:rsidRPr="00E87571" w:rsidRDefault="00FA2040" w:rsidP="007949E7">
      <w:pPr>
        <w:pStyle w:val="ListParagraph"/>
        <w:numPr>
          <w:ilvl w:val="2"/>
          <w:numId w:val="18"/>
        </w:numPr>
        <w:jc w:val="both"/>
        <w:rPr>
          <w:rFonts w:asciiTheme="majorHAnsi" w:eastAsiaTheme="majorEastAsia" w:hAnsiTheme="majorHAnsi" w:cstheme="majorBidi"/>
          <w:sz w:val="26"/>
          <w:szCs w:val="26"/>
          <w:lang w:val="ru-RU"/>
        </w:rPr>
      </w:pPr>
      <w:r w:rsidRPr="00E87571">
        <w:rPr>
          <w:lang w:val="ru-RU"/>
        </w:rPr>
        <w:t>Поставщик гарантирует, что все сотрудники, работающие на объекте Покупателя, имеют необходимую квалификацию и все необходимые разрешения, и допуски для проведения работ.</w:t>
      </w:r>
    </w:p>
    <w:p w14:paraId="00F179A2" w14:textId="77777777" w:rsidR="00E87571" w:rsidRPr="00E87571" w:rsidRDefault="00FA2040" w:rsidP="007949E7">
      <w:pPr>
        <w:pStyle w:val="ListParagraph"/>
        <w:numPr>
          <w:ilvl w:val="2"/>
          <w:numId w:val="18"/>
        </w:numPr>
        <w:jc w:val="both"/>
        <w:rPr>
          <w:rFonts w:asciiTheme="majorHAnsi" w:eastAsiaTheme="majorEastAsia" w:hAnsiTheme="majorHAnsi" w:cstheme="majorBidi"/>
          <w:sz w:val="26"/>
          <w:szCs w:val="26"/>
          <w:lang w:val="ru-RU"/>
        </w:rPr>
      </w:pPr>
      <w:r w:rsidRPr="00E87571">
        <w:rPr>
          <w:lang w:val="ru-RU"/>
        </w:rPr>
        <w:t>В случае нарушения сотрудниками Поставщика миграционного законодательства, Поставщик обязуется компенсировать Покупателю понесенные в связи с данным нарушением расходы.</w:t>
      </w:r>
    </w:p>
    <w:p w14:paraId="4513E7EB" w14:textId="2E795CFF" w:rsidR="00FA2040" w:rsidRPr="00E87571" w:rsidRDefault="00FA2040" w:rsidP="007949E7">
      <w:pPr>
        <w:pStyle w:val="ListParagraph"/>
        <w:numPr>
          <w:ilvl w:val="2"/>
          <w:numId w:val="18"/>
        </w:numPr>
        <w:jc w:val="both"/>
        <w:rPr>
          <w:rFonts w:asciiTheme="majorHAnsi" w:eastAsiaTheme="majorEastAsia" w:hAnsiTheme="majorHAnsi" w:cstheme="majorBidi"/>
          <w:sz w:val="26"/>
          <w:szCs w:val="26"/>
          <w:lang w:val="ru-RU"/>
        </w:rPr>
      </w:pPr>
      <w:r w:rsidRPr="00E87571">
        <w:rPr>
          <w:lang w:val="ru-RU"/>
        </w:rPr>
        <w:t>По</w:t>
      </w:r>
      <w:r w:rsidR="002A56B1" w:rsidRPr="00E87571">
        <w:rPr>
          <w:lang w:val="ru-RU"/>
        </w:rPr>
        <w:t>ставщик обязуется силами собственного персонала</w:t>
      </w:r>
      <w:r w:rsidRPr="00E87571">
        <w:rPr>
          <w:lang w:val="ru-RU"/>
        </w:rPr>
        <w:t>, без привлечения сотрудников Покупателя, осуществить сборку и расстановку Товара, согласно плану расположения Товара.</w:t>
      </w:r>
    </w:p>
    <w:p w14:paraId="27B50787" w14:textId="77777777" w:rsidR="00FA2040" w:rsidRPr="003E6D41" w:rsidRDefault="00FA2040" w:rsidP="00FA2040">
      <w:pPr>
        <w:jc w:val="both"/>
        <w:rPr>
          <w:lang w:val="ru-RU"/>
        </w:rPr>
      </w:pPr>
    </w:p>
    <w:p w14:paraId="772EF980" w14:textId="2877E4C9" w:rsidR="00FA2040" w:rsidRDefault="00FA2040" w:rsidP="007949E7">
      <w:pPr>
        <w:pStyle w:val="Heading1"/>
        <w:keepNext/>
        <w:keepLines/>
        <w:numPr>
          <w:ilvl w:val="0"/>
          <w:numId w:val="7"/>
        </w:numPr>
        <w:pBdr>
          <w:bottom w:val="none" w:sz="0" w:space="0" w:color="auto"/>
        </w:pBdr>
        <w:spacing w:before="240" w:after="0"/>
        <w:rPr>
          <w:lang w:val="ru-RU"/>
        </w:rPr>
      </w:pPr>
      <w:bookmarkStart w:id="117" w:name="_Toc517296636"/>
      <w:bookmarkStart w:id="118" w:name="_Toc517297810"/>
      <w:r w:rsidRPr="00B045AB">
        <w:rPr>
          <w:lang w:val="ru-RU"/>
        </w:rPr>
        <w:t xml:space="preserve">Требования к </w:t>
      </w:r>
      <w:r w:rsidRPr="00092165">
        <w:rPr>
          <w:lang w:val="ru-RU"/>
        </w:rPr>
        <w:t>качеству работ (услуг)</w:t>
      </w:r>
      <w:bookmarkEnd w:id="117"/>
      <w:bookmarkEnd w:id="118"/>
    </w:p>
    <w:p w14:paraId="602691DE" w14:textId="77777777" w:rsidR="00FA2040" w:rsidRPr="00C459B2" w:rsidRDefault="00FA2040" w:rsidP="00FA2040">
      <w:pPr>
        <w:rPr>
          <w:lang w:val="ru-RU"/>
        </w:rPr>
      </w:pPr>
    </w:p>
    <w:p w14:paraId="42B6E0EB" w14:textId="77777777" w:rsidR="00FA2040" w:rsidRPr="00E87571" w:rsidRDefault="00FA2040" w:rsidP="007949E7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E87571">
        <w:rPr>
          <w:lang w:val="ru-RU"/>
        </w:rPr>
        <w:t>Поставщик одновременно с передачей Товара обязан передать Покупателю документы, относящиеся к данному Товару и необходимые для его использования, в том числе:</w:t>
      </w:r>
    </w:p>
    <w:p w14:paraId="7CDF6717" w14:textId="77777777" w:rsidR="00FA2040" w:rsidRDefault="00FA2040" w:rsidP="007949E7">
      <w:pPr>
        <w:pStyle w:val="ListParagraph"/>
        <w:numPr>
          <w:ilvl w:val="2"/>
          <w:numId w:val="16"/>
        </w:numPr>
        <w:ind w:left="1276" w:hanging="567"/>
        <w:jc w:val="both"/>
        <w:rPr>
          <w:lang w:val="ru-RU"/>
        </w:rPr>
      </w:pPr>
      <w:r w:rsidRPr="00C459B2">
        <w:rPr>
          <w:lang w:val="ru-RU"/>
        </w:rPr>
        <w:t>дв</w:t>
      </w:r>
      <w:r>
        <w:rPr>
          <w:lang w:val="ru-RU"/>
        </w:rPr>
        <w:t>а экземпляра Товарной накладной;</w:t>
      </w:r>
    </w:p>
    <w:p w14:paraId="2182E7C0" w14:textId="77777777" w:rsidR="00FA2040" w:rsidRDefault="00FA2040" w:rsidP="007949E7">
      <w:pPr>
        <w:pStyle w:val="ListParagraph"/>
        <w:numPr>
          <w:ilvl w:val="2"/>
          <w:numId w:val="16"/>
        </w:numPr>
        <w:ind w:left="1276" w:hanging="567"/>
        <w:jc w:val="both"/>
        <w:rPr>
          <w:lang w:val="ru-RU"/>
        </w:rPr>
      </w:pPr>
      <w:r w:rsidRPr="00C459B2">
        <w:rPr>
          <w:lang w:val="ru-RU"/>
        </w:rPr>
        <w:t>счет-фактуру, оформленную в соответствии с законодательством Российской Федерации;</w:t>
      </w:r>
    </w:p>
    <w:p w14:paraId="3601771C" w14:textId="77777777" w:rsidR="00FA2040" w:rsidRDefault="00FA2040" w:rsidP="007949E7">
      <w:pPr>
        <w:pStyle w:val="ListParagraph"/>
        <w:numPr>
          <w:ilvl w:val="2"/>
          <w:numId w:val="16"/>
        </w:numPr>
        <w:ind w:left="1276" w:hanging="567"/>
        <w:jc w:val="both"/>
        <w:rPr>
          <w:lang w:val="ru-RU"/>
        </w:rPr>
      </w:pPr>
      <w:r w:rsidRPr="00C459B2">
        <w:rPr>
          <w:lang w:val="ru-RU"/>
        </w:rPr>
        <w:t>паспорт на каждую единицу Товара, в случае если поставляемый Товар требует паспортизации, скрепленный печатью производителя;</w:t>
      </w:r>
    </w:p>
    <w:p w14:paraId="71433626" w14:textId="77777777" w:rsidR="00FA2040" w:rsidRDefault="00FA2040" w:rsidP="007949E7">
      <w:pPr>
        <w:pStyle w:val="ListParagraph"/>
        <w:numPr>
          <w:ilvl w:val="2"/>
          <w:numId w:val="16"/>
        </w:numPr>
        <w:ind w:left="1276" w:hanging="567"/>
        <w:jc w:val="both"/>
        <w:rPr>
          <w:lang w:val="ru-RU"/>
        </w:rPr>
      </w:pPr>
      <w:r w:rsidRPr="00C459B2">
        <w:rPr>
          <w:lang w:val="ru-RU"/>
        </w:rPr>
        <w:t>сертификат качества, подтверждающий соответствие качества поставляемого Товара условиям настоящего Договора;</w:t>
      </w:r>
    </w:p>
    <w:p w14:paraId="3A814CDC" w14:textId="77777777" w:rsidR="00FA2040" w:rsidRDefault="00FA2040" w:rsidP="007949E7">
      <w:pPr>
        <w:pStyle w:val="ListParagraph"/>
        <w:numPr>
          <w:ilvl w:val="2"/>
          <w:numId w:val="16"/>
        </w:numPr>
        <w:ind w:left="1276" w:hanging="567"/>
        <w:jc w:val="both"/>
        <w:rPr>
          <w:lang w:val="ru-RU"/>
        </w:rPr>
      </w:pPr>
      <w:r w:rsidRPr="00C459B2">
        <w:rPr>
          <w:lang w:val="ru-RU"/>
        </w:rPr>
        <w:t>копию сертификата соответствия на Товар, заверенную держателем (собственником) сертификата, либо органом, выдавшим сертификат, либо заверен нотариально;</w:t>
      </w:r>
    </w:p>
    <w:p w14:paraId="0D6E73E9" w14:textId="77777777" w:rsidR="00FA2040" w:rsidRDefault="00FA2040" w:rsidP="007949E7">
      <w:pPr>
        <w:pStyle w:val="ListParagraph"/>
        <w:numPr>
          <w:ilvl w:val="2"/>
          <w:numId w:val="16"/>
        </w:numPr>
        <w:ind w:left="1276" w:hanging="567"/>
        <w:jc w:val="both"/>
        <w:rPr>
          <w:lang w:val="ru-RU"/>
        </w:rPr>
      </w:pPr>
      <w:r w:rsidRPr="00C459B2">
        <w:rPr>
          <w:lang w:val="ru-RU"/>
        </w:rPr>
        <w:t>документ, подтверждающий гарантийные обязательства Поставщика на Товар;</w:t>
      </w:r>
    </w:p>
    <w:p w14:paraId="616158E8" w14:textId="77777777" w:rsidR="00FA2040" w:rsidRDefault="00FA2040" w:rsidP="007949E7">
      <w:pPr>
        <w:pStyle w:val="ListParagraph"/>
        <w:numPr>
          <w:ilvl w:val="2"/>
          <w:numId w:val="16"/>
        </w:numPr>
        <w:ind w:left="1276" w:hanging="567"/>
        <w:jc w:val="both"/>
        <w:rPr>
          <w:lang w:val="ru-RU"/>
        </w:rPr>
      </w:pPr>
      <w:r w:rsidRPr="00C459B2">
        <w:rPr>
          <w:lang w:val="ru-RU"/>
        </w:rPr>
        <w:t>инструкции по эксплуатации и хранению Товара;</w:t>
      </w:r>
    </w:p>
    <w:p w14:paraId="6E9C9D03" w14:textId="77777777" w:rsidR="00FA2040" w:rsidRDefault="00FA2040" w:rsidP="007949E7">
      <w:pPr>
        <w:pStyle w:val="ListParagraph"/>
        <w:numPr>
          <w:ilvl w:val="2"/>
          <w:numId w:val="16"/>
        </w:numPr>
        <w:ind w:left="1276" w:hanging="567"/>
        <w:jc w:val="both"/>
        <w:rPr>
          <w:lang w:val="ru-RU"/>
        </w:rPr>
      </w:pPr>
      <w:r w:rsidRPr="00C459B2">
        <w:rPr>
          <w:lang w:val="ru-RU"/>
        </w:rPr>
        <w:lastRenderedPageBreak/>
        <w:t>документы, подтверждающие доставку Товара (товаросопроводительные документы: транспортные накладные, путевые листы (что применимо)</w:t>
      </w:r>
    </w:p>
    <w:p w14:paraId="0940690A" w14:textId="77777777" w:rsidR="00FA2040" w:rsidRPr="00C459B2" w:rsidRDefault="00FA2040" w:rsidP="007949E7">
      <w:pPr>
        <w:pStyle w:val="ListParagraph"/>
        <w:numPr>
          <w:ilvl w:val="2"/>
          <w:numId w:val="16"/>
        </w:numPr>
        <w:ind w:left="1276" w:hanging="567"/>
        <w:jc w:val="both"/>
        <w:rPr>
          <w:lang w:val="ru-RU"/>
        </w:rPr>
      </w:pPr>
      <w:r w:rsidRPr="00C459B2">
        <w:rPr>
          <w:lang w:val="ru-RU"/>
        </w:rPr>
        <w:t>таможенные декларации на Товар и инвойс сопровождающий импортную поставку, в случае если Товар произведен за пределами Российской Федерации.</w:t>
      </w:r>
    </w:p>
    <w:p w14:paraId="070A5C4F" w14:textId="77777777" w:rsidR="00FA2040" w:rsidRPr="00806436" w:rsidRDefault="00FA2040" w:rsidP="00FA2040">
      <w:pPr>
        <w:rPr>
          <w:lang w:val="ru-RU"/>
        </w:rPr>
      </w:pPr>
    </w:p>
    <w:p w14:paraId="2DE89E39" w14:textId="77777777" w:rsidR="00FA2040" w:rsidRDefault="00FA2040" w:rsidP="007949E7">
      <w:pPr>
        <w:pStyle w:val="Heading1"/>
        <w:keepNext/>
        <w:keepLines/>
        <w:numPr>
          <w:ilvl w:val="0"/>
          <w:numId w:val="16"/>
        </w:numPr>
        <w:pBdr>
          <w:bottom w:val="none" w:sz="0" w:space="0" w:color="auto"/>
        </w:pBdr>
        <w:spacing w:before="240" w:after="0"/>
        <w:jc w:val="both"/>
        <w:rPr>
          <w:lang w:val="ru-RU"/>
        </w:rPr>
      </w:pPr>
      <w:bookmarkStart w:id="119" w:name="_Toc517296637"/>
      <w:bookmarkStart w:id="120" w:name="_Toc517297811"/>
      <w:r w:rsidRPr="00CD36C0">
        <w:rPr>
          <w:lang w:val="ru-RU"/>
        </w:rPr>
        <w:t xml:space="preserve">Требования к </w:t>
      </w:r>
      <w:r w:rsidRPr="00AF4D3F">
        <w:rPr>
          <w:lang w:val="ru-RU"/>
        </w:rPr>
        <w:t>безопасности выполняемых работ (оказываемых услуг)</w:t>
      </w:r>
      <w:bookmarkEnd w:id="119"/>
      <w:bookmarkEnd w:id="120"/>
    </w:p>
    <w:p w14:paraId="500AB9B0" w14:textId="77777777" w:rsidR="00FA2040" w:rsidRDefault="00FA2040" w:rsidP="00FA2040">
      <w:pPr>
        <w:jc w:val="both"/>
        <w:rPr>
          <w:lang w:val="ru-RU"/>
        </w:rPr>
      </w:pPr>
    </w:p>
    <w:p w14:paraId="1897DED5" w14:textId="6BC942C0" w:rsidR="00B06C0D" w:rsidRDefault="002A56B1" w:rsidP="00E87571">
      <w:pPr>
        <w:pStyle w:val="Style2"/>
        <w:widowControl w:val="0"/>
        <w:kinsoku w:val="0"/>
        <w:overflowPunct w:val="0"/>
        <w:autoSpaceDE/>
        <w:autoSpaceDN/>
        <w:adjustRightInd/>
        <w:spacing w:before="120" w:after="120" w:line="270" w:lineRule="exact"/>
        <w:ind w:firstLine="0"/>
        <w:jc w:val="both"/>
        <w:textAlignment w:val="baseline"/>
        <w:rPr>
          <w:sz w:val="24"/>
          <w:szCs w:val="24"/>
          <w:lang w:val="ru-RU" w:eastAsia="ar-SA"/>
        </w:rPr>
      </w:pPr>
      <w:r>
        <w:rPr>
          <w:sz w:val="24"/>
          <w:szCs w:val="24"/>
          <w:lang w:val="ru-RU" w:eastAsia="ar-SA"/>
        </w:rPr>
        <w:t xml:space="preserve">Все работы, выполняемые Поставщиком, должны выполняться в соответствии с законодательством в области Охраны Труда и Техники Безопасности, а также </w:t>
      </w:r>
      <w:r w:rsidR="00E87571">
        <w:rPr>
          <w:sz w:val="24"/>
          <w:szCs w:val="24"/>
          <w:lang w:val="ru-RU" w:eastAsia="ar-SA"/>
        </w:rPr>
        <w:t>с учётом норм</w:t>
      </w:r>
      <w:r>
        <w:rPr>
          <w:sz w:val="24"/>
          <w:szCs w:val="24"/>
          <w:lang w:val="ru-RU" w:eastAsia="ar-SA"/>
        </w:rPr>
        <w:t xml:space="preserve"> экологического законодательства Российской Федерации</w:t>
      </w:r>
      <w:r w:rsidR="00E87571">
        <w:rPr>
          <w:sz w:val="24"/>
          <w:szCs w:val="24"/>
          <w:lang w:val="ru-RU" w:eastAsia="ar-SA"/>
        </w:rPr>
        <w:t>.</w:t>
      </w:r>
      <w:r w:rsidR="00B06C0D">
        <w:rPr>
          <w:sz w:val="24"/>
          <w:szCs w:val="24"/>
          <w:lang w:val="ru-RU" w:eastAsia="ar-SA"/>
        </w:rPr>
        <w:br w:type="page"/>
      </w:r>
    </w:p>
    <w:p w14:paraId="795F7AD0" w14:textId="6F952E76" w:rsidR="00FA2040" w:rsidRPr="00AF4D3F" w:rsidRDefault="00FA2040" w:rsidP="007949E7">
      <w:pPr>
        <w:pStyle w:val="Heading1"/>
        <w:keepNext/>
        <w:keepLines/>
        <w:numPr>
          <w:ilvl w:val="0"/>
          <w:numId w:val="20"/>
        </w:numPr>
        <w:pBdr>
          <w:bottom w:val="none" w:sz="0" w:space="0" w:color="auto"/>
        </w:pBdr>
        <w:spacing w:before="240" w:after="0"/>
        <w:jc w:val="both"/>
        <w:rPr>
          <w:lang w:val="ru-RU"/>
        </w:rPr>
      </w:pPr>
      <w:bookmarkStart w:id="121" w:name="_Toc510957371"/>
      <w:bookmarkStart w:id="122" w:name="_Toc517296638"/>
      <w:bookmarkStart w:id="123" w:name="_Toc517297812"/>
      <w:r w:rsidRPr="00A30636">
        <w:rPr>
          <w:lang w:val="ru-RU"/>
        </w:rPr>
        <w:lastRenderedPageBreak/>
        <w:t xml:space="preserve">Требования к </w:t>
      </w:r>
      <w:bookmarkEnd w:id="121"/>
      <w:r w:rsidRPr="00AF4D3F">
        <w:rPr>
          <w:lang w:val="ru-RU"/>
        </w:rPr>
        <w:t>используемым материалам и оборудованию</w:t>
      </w:r>
      <w:bookmarkEnd w:id="122"/>
      <w:bookmarkEnd w:id="123"/>
    </w:p>
    <w:p w14:paraId="5EF76CE8" w14:textId="77777777" w:rsidR="00FA2040" w:rsidRPr="00AF4D3F" w:rsidRDefault="00FA2040" w:rsidP="00FA2040">
      <w:pPr>
        <w:jc w:val="both"/>
        <w:rPr>
          <w:lang w:val="ru-RU"/>
        </w:rPr>
      </w:pPr>
    </w:p>
    <w:p w14:paraId="5519D71F" w14:textId="77777777" w:rsidR="00FA2040" w:rsidRPr="00AF4D3F" w:rsidRDefault="00FA2040" w:rsidP="00FA2040">
      <w:pPr>
        <w:jc w:val="both"/>
        <w:rPr>
          <w:lang w:val="ru-RU"/>
        </w:rPr>
      </w:pPr>
      <w:bookmarkStart w:id="124" w:name="_Toc514751278"/>
      <w:r>
        <w:rPr>
          <w:noProof/>
        </w:rPr>
        <w:drawing>
          <wp:inline distT="0" distB="0" distL="0" distR="0" wp14:anchorId="2732A33B" wp14:editId="5CACDF48">
            <wp:extent cx="3831868" cy="3725839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38510" cy="373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4"/>
    </w:p>
    <w:p w14:paraId="5B5EAE1B" w14:textId="77777777" w:rsidR="00FA2040" w:rsidRDefault="00FA2040" w:rsidP="00FA2040">
      <w:pPr>
        <w:jc w:val="both"/>
        <w:rPr>
          <w:lang w:val="ru-RU"/>
        </w:rPr>
      </w:pPr>
      <w:bookmarkStart w:id="125" w:name="_Toc510957368"/>
    </w:p>
    <w:p w14:paraId="5A4A2696" w14:textId="77777777" w:rsidR="00FA2040" w:rsidRDefault="00FA2040" w:rsidP="00FA2040">
      <w:pPr>
        <w:jc w:val="both"/>
        <w:rPr>
          <w:lang w:val="ru-RU"/>
        </w:rPr>
      </w:pPr>
      <w:r>
        <w:rPr>
          <w:lang w:val="ru-RU"/>
        </w:rPr>
        <w:br w:type="page"/>
      </w:r>
    </w:p>
    <w:p w14:paraId="69B72E18" w14:textId="49239E85" w:rsidR="00FA2040" w:rsidRDefault="00FA2040" w:rsidP="007949E7">
      <w:pPr>
        <w:pStyle w:val="Heading1"/>
        <w:keepNext/>
        <w:keepLines/>
        <w:numPr>
          <w:ilvl w:val="0"/>
          <w:numId w:val="21"/>
        </w:numPr>
        <w:pBdr>
          <w:bottom w:val="none" w:sz="0" w:space="0" w:color="auto"/>
        </w:pBdr>
        <w:spacing w:before="240" w:after="0"/>
        <w:jc w:val="both"/>
        <w:rPr>
          <w:lang w:val="ru-RU"/>
        </w:rPr>
      </w:pPr>
      <w:bookmarkStart w:id="126" w:name="_Toc517296639"/>
      <w:bookmarkStart w:id="127" w:name="_Toc517297813"/>
      <w:bookmarkEnd w:id="125"/>
      <w:r w:rsidRPr="00CB2163">
        <w:rPr>
          <w:lang w:val="ru-RU"/>
        </w:rPr>
        <w:lastRenderedPageBreak/>
        <w:t>Требования соответствия нормативным документам (лицензии, допуски, разрешения, согласования)</w:t>
      </w:r>
      <w:bookmarkEnd w:id="126"/>
      <w:bookmarkEnd w:id="127"/>
    </w:p>
    <w:p w14:paraId="3370343F" w14:textId="77777777" w:rsidR="00FA2040" w:rsidRDefault="00FA2040" w:rsidP="00FA2040">
      <w:pPr>
        <w:jc w:val="both"/>
        <w:rPr>
          <w:lang w:val="ru-RU"/>
        </w:rPr>
      </w:pPr>
    </w:p>
    <w:p w14:paraId="5348CF43" w14:textId="77777777" w:rsidR="008E53CE" w:rsidRDefault="00FA2040" w:rsidP="008E53CE">
      <w:pPr>
        <w:ind w:left="360"/>
        <w:jc w:val="both"/>
        <w:rPr>
          <w:lang w:val="ru-RU"/>
        </w:rPr>
      </w:pPr>
      <w:r w:rsidRPr="00AB7450">
        <w:rPr>
          <w:lang w:val="ru-RU"/>
        </w:rPr>
        <w:t>В соответствии с законодательством РФ.</w:t>
      </w:r>
    </w:p>
    <w:p w14:paraId="3D7B0841" w14:textId="77777777" w:rsidR="008E53CE" w:rsidRDefault="008E53CE" w:rsidP="008E53CE">
      <w:pPr>
        <w:jc w:val="both"/>
        <w:rPr>
          <w:lang w:val="ru-RU"/>
        </w:rPr>
      </w:pPr>
    </w:p>
    <w:p w14:paraId="1DE798C4" w14:textId="6BA897BB" w:rsidR="0089349B" w:rsidRPr="0089349B" w:rsidRDefault="008E53CE" w:rsidP="007949E7">
      <w:pPr>
        <w:pStyle w:val="Heading1"/>
        <w:keepNext/>
        <w:keepLines/>
        <w:numPr>
          <w:ilvl w:val="0"/>
          <w:numId w:val="21"/>
        </w:numPr>
        <w:pBdr>
          <w:bottom w:val="none" w:sz="0" w:space="0" w:color="auto"/>
        </w:pBdr>
        <w:spacing w:before="240" w:after="0"/>
        <w:jc w:val="both"/>
        <w:rPr>
          <w:lang w:val="ru-RU"/>
        </w:rPr>
      </w:pPr>
      <w:r>
        <w:rPr>
          <w:lang w:val="ru-RU"/>
        </w:rPr>
        <w:t xml:space="preserve"> </w:t>
      </w:r>
      <w:bookmarkStart w:id="128" w:name="_Toc517297814"/>
      <w:r w:rsidRPr="008E53CE">
        <w:rPr>
          <w:lang w:val="ru-RU"/>
        </w:rPr>
        <w:t>ПОРЯДОК ПРИЕМКИ ТОВАРА/ РАБОТ/ УСЛУГ</w:t>
      </w:r>
      <w:bookmarkEnd w:id="128"/>
    </w:p>
    <w:p w14:paraId="5108B676" w14:textId="77777777" w:rsidR="009337C5" w:rsidRPr="009337C5" w:rsidRDefault="009337C5" w:rsidP="009337C5">
      <w:pPr>
        <w:ind w:firstLine="0"/>
        <w:jc w:val="both"/>
        <w:rPr>
          <w:lang w:val="ru-RU"/>
        </w:rPr>
      </w:pPr>
    </w:p>
    <w:p w14:paraId="6C165522" w14:textId="5987FD2E" w:rsidR="008E53CE" w:rsidRPr="0089349B" w:rsidRDefault="008E53CE" w:rsidP="007949E7">
      <w:pPr>
        <w:pStyle w:val="ListParagraph"/>
        <w:numPr>
          <w:ilvl w:val="1"/>
          <w:numId w:val="21"/>
        </w:numPr>
        <w:ind w:left="709" w:hanging="567"/>
        <w:jc w:val="both"/>
        <w:rPr>
          <w:lang w:val="ru-RU"/>
        </w:rPr>
      </w:pPr>
      <w:r w:rsidRPr="0089349B">
        <w:rPr>
          <w:lang w:val="ru-RU"/>
        </w:rPr>
        <w:t>Поставка Товара подтверждается подписанием Сторонами накладной по форме ТОРГ-12. Оказание Услуг (доставка, сбор/монтаж/установка) подтверждается подписанием акта сдачи-приемки оказанных услуг. Подписание документов должно быть произведено Сторонами Договора или надлежаще уполномоченными им лицами.</w:t>
      </w:r>
    </w:p>
    <w:p w14:paraId="72A082FD" w14:textId="54254AC2" w:rsidR="008E53CE" w:rsidRPr="0089349B" w:rsidRDefault="008E53CE" w:rsidP="007949E7">
      <w:pPr>
        <w:pStyle w:val="ListParagraph"/>
        <w:numPr>
          <w:ilvl w:val="1"/>
          <w:numId w:val="21"/>
        </w:numPr>
        <w:ind w:left="709" w:hanging="567"/>
        <w:jc w:val="both"/>
        <w:rPr>
          <w:lang w:val="ru-RU"/>
        </w:rPr>
      </w:pPr>
      <w:r w:rsidRPr="0089349B">
        <w:rPr>
          <w:lang w:val="ru-RU"/>
        </w:rPr>
        <w:t>Проверка комплектности и качества осуществляется после вскрытия упаковки по факту доставки. При выявлениях нарушений требований к качеству и/ или комплектности Товара, Заказчик вправе по своему усмотрению воспользоваться любыми правами, предоставленными Заказчику по договору поставки и/или оказания услуг, включая в том числе потребовать замены Товара на товар надлежащего качества/ безвозмездного устранения недостатков Товара/ доукомплектования Товара, соразмерного уменьшения покупной цены, возмещение расходов Заказчика на устранение недостатков, отказаться от исполнения Договора.</w:t>
      </w:r>
    </w:p>
    <w:p w14:paraId="35B1E266" w14:textId="187C8187" w:rsidR="008E53CE" w:rsidRPr="0089349B" w:rsidRDefault="008E53CE" w:rsidP="007949E7">
      <w:pPr>
        <w:pStyle w:val="ListParagraph"/>
        <w:numPr>
          <w:ilvl w:val="1"/>
          <w:numId w:val="21"/>
        </w:numPr>
        <w:ind w:left="709" w:hanging="567"/>
        <w:jc w:val="both"/>
        <w:rPr>
          <w:lang w:val="ru-RU"/>
        </w:rPr>
      </w:pPr>
      <w:r w:rsidRPr="0089349B">
        <w:rPr>
          <w:lang w:val="ru-RU"/>
        </w:rPr>
        <w:t>Риск случайной гибели Товара несет Поставщик до момента оказания Услуг в полном объеме в отношении Товара/ партии Товара. Поставщик отвечает за утрату/гибель/повреждение Товара, до момента подписания акта сдачи-приемки оказанных услуг, в том числе в случае случайных событий и форс-мажорных обстоятельств.</w:t>
      </w:r>
    </w:p>
    <w:p w14:paraId="7663C444" w14:textId="08C94FD7" w:rsidR="008E53CE" w:rsidRPr="0089349B" w:rsidRDefault="008E53CE" w:rsidP="007949E7">
      <w:pPr>
        <w:pStyle w:val="ListParagraph"/>
        <w:numPr>
          <w:ilvl w:val="1"/>
          <w:numId w:val="21"/>
        </w:numPr>
        <w:ind w:left="709" w:hanging="567"/>
        <w:jc w:val="both"/>
        <w:rPr>
          <w:lang w:val="ru-RU"/>
        </w:rPr>
      </w:pPr>
      <w:r w:rsidRPr="0089349B">
        <w:rPr>
          <w:lang w:val="ru-RU"/>
        </w:rPr>
        <w:lastRenderedPageBreak/>
        <w:t>После сборки, установки Товара и вывоза упаковочного материала Поставщик предаёт Покупателю Акт выполненных работ.</w:t>
      </w:r>
    </w:p>
    <w:p w14:paraId="6C6D5252" w14:textId="01577595" w:rsidR="008E53CE" w:rsidRPr="0089349B" w:rsidRDefault="008E53CE" w:rsidP="007949E7">
      <w:pPr>
        <w:pStyle w:val="ListParagraph"/>
        <w:numPr>
          <w:ilvl w:val="1"/>
          <w:numId w:val="21"/>
        </w:numPr>
        <w:ind w:left="709" w:hanging="567"/>
        <w:jc w:val="both"/>
        <w:rPr>
          <w:lang w:val="ru-RU"/>
        </w:rPr>
      </w:pPr>
      <w:r w:rsidRPr="0089349B">
        <w:rPr>
          <w:lang w:val="ru-RU"/>
        </w:rPr>
        <w:t>По</w:t>
      </w:r>
      <w:r w:rsidR="0089349B">
        <w:rPr>
          <w:lang w:val="ru-RU"/>
        </w:rPr>
        <w:t>купатель в течение 15 (пятнадцати</w:t>
      </w:r>
      <w:r w:rsidRPr="0089349B">
        <w:rPr>
          <w:lang w:val="ru-RU"/>
        </w:rPr>
        <w:t>) рабочих дней с даты получения Акта выполненных работ проверяет количество и качество Товара.</w:t>
      </w:r>
    </w:p>
    <w:p w14:paraId="38FC0A1A" w14:textId="77777777" w:rsidR="008E53CE" w:rsidRPr="0089349B" w:rsidRDefault="008E53CE" w:rsidP="007949E7">
      <w:pPr>
        <w:pStyle w:val="ListParagraph"/>
        <w:numPr>
          <w:ilvl w:val="1"/>
          <w:numId w:val="21"/>
        </w:numPr>
        <w:ind w:left="709" w:hanging="567"/>
        <w:jc w:val="both"/>
        <w:rPr>
          <w:lang w:val="ru-RU"/>
        </w:rPr>
      </w:pPr>
      <w:r w:rsidRPr="0089349B">
        <w:rPr>
          <w:lang w:val="ru-RU"/>
        </w:rPr>
        <w:t xml:space="preserve">Покупатель указывают все не поставленные не соответствующие согласованным характеристикам Товары, а также поврежденные предметы и части Товара в Дефектной Ведомости приема-передачи Товара. При этом стоимость товаров, указанных в дефектной ведомости вычитается из суммы подлежащей оплате. </w:t>
      </w:r>
    </w:p>
    <w:p w14:paraId="381C5A18" w14:textId="74D29085" w:rsidR="00B06C0D" w:rsidRPr="0089349B" w:rsidRDefault="008E53CE" w:rsidP="007949E7">
      <w:pPr>
        <w:pStyle w:val="ListParagraph"/>
        <w:numPr>
          <w:ilvl w:val="1"/>
          <w:numId w:val="21"/>
        </w:numPr>
        <w:ind w:left="709" w:hanging="567"/>
        <w:jc w:val="both"/>
        <w:rPr>
          <w:lang w:val="ru-RU"/>
        </w:rPr>
      </w:pPr>
      <w:r w:rsidRPr="0089349B">
        <w:rPr>
          <w:lang w:val="ru-RU"/>
        </w:rPr>
        <w:t>Оплата Товара, указанного в</w:t>
      </w:r>
      <w:r w:rsidR="0089349B">
        <w:rPr>
          <w:lang w:val="ru-RU"/>
        </w:rPr>
        <w:t xml:space="preserve"> дефектной ведомости, производит</w:t>
      </w:r>
      <w:r w:rsidRPr="0089349B">
        <w:rPr>
          <w:lang w:val="ru-RU"/>
        </w:rPr>
        <w:t>ся после устранен</w:t>
      </w:r>
      <w:r w:rsidR="0089349B">
        <w:rPr>
          <w:lang w:val="ru-RU"/>
        </w:rPr>
        <w:t>ия всех перечисленных недостатков</w:t>
      </w:r>
      <w:r w:rsidRPr="0089349B">
        <w:rPr>
          <w:lang w:val="ru-RU"/>
        </w:rPr>
        <w:t>, с учет</w:t>
      </w:r>
      <w:r w:rsidR="0089349B">
        <w:rPr>
          <w:lang w:val="ru-RU"/>
        </w:rPr>
        <w:t>ом штрафов и неустоек</w:t>
      </w:r>
      <w:r w:rsidRPr="0089349B">
        <w:rPr>
          <w:lang w:val="ru-RU"/>
        </w:rPr>
        <w:t>.</w:t>
      </w:r>
    </w:p>
    <w:p w14:paraId="71A933DA" w14:textId="77777777" w:rsidR="00B06C0D" w:rsidRDefault="00B06C0D">
      <w:pPr>
        <w:ind w:firstLine="0"/>
        <w:rPr>
          <w:lang w:val="ru-RU"/>
        </w:rPr>
      </w:pPr>
      <w:r>
        <w:rPr>
          <w:lang w:val="ru-RU"/>
        </w:rPr>
        <w:br w:type="page"/>
      </w:r>
    </w:p>
    <w:p w14:paraId="2155D983" w14:textId="1CA222EC" w:rsidR="00FA2040" w:rsidRPr="00B06C0D" w:rsidRDefault="00FA2040" w:rsidP="007949E7">
      <w:pPr>
        <w:pStyle w:val="Heading1"/>
        <w:keepNext/>
        <w:keepLines/>
        <w:numPr>
          <w:ilvl w:val="0"/>
          <w:numId w:val="21"/>
        </w:numPr>
        <w:pBdr>
          <w:bottom w:val="none" w:sz="0" w:space="0" w:color="auto"/>
        </w:pBdr>
        <w:spacing w:before="240" w:after="0"/>
        <w:jc w:val="both"/>
        <w:rPr>
          <w:lang w:val="ru-RU"/>
        </w:rPr>
      </w:pPr>
      <w:bookmarkStart w:id="129" w:name="_Toc517296641"/>
      <w:bookmarkStart w:id="130" w:name="_Toc517297815"/>
      <w:r w:rsidRPr="00B06C0D">
        <w:rPr>
          <w:lang w:val="ru-RU"/>
        </w:rPr>
        <w:lastRenderedPageBreak/>
        <w:t>Техническая документация</w:t>
      </w:r>
      <w:bookmarkEnd w:id="129"/>
      <w:r w:rsidR="00B06C0D">
        <w:rPr>
          <w:lang w:val="ru-RU"/>
        </w:rPr>
        <w:t>.</w:t>
      </w:r>
      <w:bookmarkEnd w:id="130"/>
    </w:p>
    <w:p w14:paraId="758639B9" w14:textId="77777777" w:rsidR="00FA2040" w:rsidRDefault="00FA2040" w:rsidP="00FA2040">
      <w:pPr>
        <w:rPr>
          <w:lang w:val="ru-RU"/>
        </w:rPr>
      </w:pPr>
    </w:p>
    <w:p w14:paraId="396164D2" w14:textId="77777777" w:rsidR="00FA2040" w:rsidRDefault="00FA2040" w:rsidP="00FA2040">
      <w:pPr>
        <w:pStyle w:val="Heading3"/>
        <w:rPr>
          <w:lang w:val="ru-RU"/>
        </w:rPr>
      </w:pPr>
      <w:bookmarkStart w:id="131" w:name="_Toc516760370"/>
      <w:bookmarkStart w:id="132" w:name="_Toc517296642"/>
      <w:bookmarkStart w:id="133" w:name="_Toc517297816"/>
      <w:r>
        <w:rPr>
          <w:lang w:val="ru-RU"/>
        </w:rPr>
        <w:t>Местоположение</w:t>
      </w:r>
      <w:r w:rsidRPr="001238A7">
        <w:rPr>
          <w:lang w:val="ru-RU"/>
        </w:rPr>
        <w:t xml:space="preserve"> </w:t>
      </w:r>
      <w:r>
        <w:rPr>
          <w:lang w:val="ru-RU"/>
        </w:rPr>
        <w:t>Студии Интерактивного обучения в здании Кампуса</w:t>
      </w:r>
      <w:bookmarkEnd w:id="131"/>
      <w:bookmarkEnd w:id="132"/>
      <w:bookmarkEnd w:id="133"/>
      <w:r w:rsidRPr="001238A7">
        <w:rPr>
          <w:lang w:val="ru-RU"/>
        </w:rPr>
        <w:t xml:space="preserve"> </w:t>
      </w:r>
    </w:p>
    <w:p w14:paraId="68659471" w14:textId="77777777" w:rsidR="00FA2040" w:rsidRPr="00CF5AA5" w:rsidRDefault="00FA2040" w:rsidP="00FA2040">
      <w:pPr>
        <w:rPr>
          <w:lang w:val="ru-RU"/>
        </w:rPr>
      </w:pPr>
    </w:p>
    <w:p w14:paraId="1BFCB02F" w14:textId="77777777" w:rsidR="00FA2040" w:rsidRPr="00834F2F" w:rsidRDefault="00FA2040" w:rsidP="00FA2040">
      <w:pPr>
        <w:rPr>
          <w:lang w:val="ru-RU"/>
        </w:rPr>
      </w:pPr>
      <w:r>
        <w:rPr>
          <w:noProof/>
        </w:rPr>
        <w:drawing>
          <wp:inline distT="0" distB="0" distL="0" distR="0" wp14:anchorId="6EFEA69E" wp14:editId="3A4AF6F5">
            <wp:extent cx="5576570" cy="2313305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BB96" w14:textId="77777777" w:rsidR="00FA2040" w:rsidRPr="000D1260" w:rsidRDefault="00FA2040" w:rsidP="00FA2040">
      <w:pPr>
        <w:rPr>
          <w:lang w:val="ru-RU"/>
        </w:rPr>
      </w:pPr>
    </w:p>
    <w:p w14:paraId="38CC5264" w14:textId="77777777" w:rsidR="00FA2040" w:rsidRDefault="00FA2040" w:rsidP="00FA2040">
      <w:pPr>
        <w:rPr>
          <w:lang w:val="ru-RU"/>
        </w:rPr>
      </w:pPr>
    </w:p>
    <w:p w14:paraId="1181AB8F" w14:textId="77777777" w:rsidR="00FA2040" w:rsidRDefault="00FA2040" w:rsidP="00FA2040">
      <w:pPr>
        <w:pStyle w:val="Heading3"/>
        <w:rPr>
          <w:lang w:val="ru-RU"/>
        </w:rPr>
      </w:pPr>
      <w:bookmarkStart w:id="134" w:name="_Toc516760371"/>
      <w:bookmarkStart w:id="135" w:name="_Toc517296643"/>
      <w:bookmarkStart w:id="136" w:name="_Toc517297817"/>
      <w:r>
        <w:rPr>
          <w:lang w:val="ru-RU"/>
        </w:rPr>
        <w:t>Визуализация</w:t>
      </w:r>
      <w:r w:rsidRPr="001238A7">
        <w:rPr>
          <w:lang w:val="ru-RU"/>
        </w:rPr>
        <w:t xml:space="preserve"> </w:t>
      </w:r>
      <w:r>
        <w:rPr>
          <w:lang w:val="ru-RU"/>
        </w:rPr>
        <w:t>Студии Интерактивного обучения</w:t>
      </w:r>
      <w:bookmarkEnd w:id="134"/>
      <w:bookmarkEnd w:id="135"/>
      <w:bookmarkEnd w:id="136"/>
      <w:r w:rsidRPr="001238A7">
        <w:rPr>
          <w:lang w:val="ru-RU"/>
        </w:rPr>
        <w:t xml:space="preserve"> </w:t>
      </w:r>
    </w:p>
    <w:p w14:paraId="369F4FA3" w14:textId="77777777" w:rsidR="00FA2040" w:rsidRDefault="00FA2040" w:rsidP="00FA2040">
      <w:pPr>
        <w:rPr>
          <w:lang w:val="ru-RU"/>
        </w:rPr>
      </w:pPr>
    </w:p>
    <w:p w14:paraId="18BEED05" w14:textId="77777777" w:rsidR="00FA2040" w:rsidRDefault="00FA2040" w:rsidP="00FA2040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8F0DCB5" wp14:editId="7B50056F">
            <wp:extent cx="5576570" cy="437134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9342" w14:textId="77777777" w:rsidR="00FA2040" w:rsidRDefault="00FA2040" w:rsidP="00FA2040">
      <w:pPr>
        <w:rPr>
          <w:lang w:val="ru-RU"/>
        </w:rPr>
      </w:pPr>
      <w:r>
        <w:rPr>
          <w:lang w:val="ru-RU"/>
        </w:rPr>
        <w:br w:type="page"/>
      </w:r>
    </w:p>
    <w:p w14:paraId="24F93EE5" w14:textId="77777777" w:rsidR="00FA2040" w:rsidRDefault="00FA2040" w:rsidP="00FA2040">
      <w:pPr>
        <w:pStyle w:val="Heading3"/>
        <w:rPr>
          <w:lang w:val="ru-RU"/>
        </w:rPr>
      </w:pPr>
      <w:bookmarkStart w:id="137" w:name="_Toc516760372"/>
      <w:bookmarkStart w:id="138" w:name="_Toc517296644"/>
      <w:bookmarkStart w:id="139" w:name="_Toc517297818"/>
      <w:r>
        <w:rPr>
          <w:lang w:val="ru-RU"/>
        </w:rPr>
        <w:lastRenderedPageBreak/>
        <w:t>План</w:t>
      </w:r>
      <w:r w:rsidRPr="001238A7">
        <w:rPr>
          <w:lang w:val="ru-RU"/>
        </w:rPr>
        <w:t xml:space="preserve"> </w:t>
      </w:r>
      <w:r>
        <w:rPr>
          <w:lang w:val="ru-RU"/>
        </w:rPr>
        <w:t>Студии Интерактивного обучения</w:t>
      </w:r>
      <w:bookmarkEnd w:id="137"/>
      <w:bookmarkEnd w:id="138"/>
      <w:bookmarkEnd w:id="139"/>
      <w:r w:rsidRPr="001238A7">
        <w:rPr>
          <w:lang w:val="ru-RU"/>
        </w:rPr>
        <w:t xml:space="preserve"> </w:t>
      </w:r>
    </w:p>
    <w:p w14:paraId="08EE8AAC" w14:textId="77777777" w:rsidR="00FA2040" w:rsidRDefault="00FA2040" w:rsidP="00FA2040">
      <w:pPr>
        <w:rPr>
          <w:lang w:val="ru-RU"/>
        </w:rPr>
      </w:pPr>
      <w:r>
        <w:rPr>
          <w:noProof/>
        </w:rPr>
        <w:drawing>
          <wp:inline distT="0" distB="0" distL="0" distR="0" wp14:anchorId="47ED72ED" wp14:editId="7B5ED4D2">
            <wp:extent cx="6319806" cy="418147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33485" cy="41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93CB" w14:textId="77777777" w:rsidR="00FA2040" w:rsidRDefault="00FA2040" w:rsidP="00FA2040">
      <w:pPr>
        <w:rPr>
          <w:lang w:val="ru-RU"/>
        </w:rPr>
      </w:pPr>
    </w:p>
    <w:p w14:paraId="4214AC23" w14:textId="77777777" w:rsidR="00FA2040" w:rsidRDefault="00FA2040" w:rsidP="00FA2040">
      <w:pPr>
        <w:pStyle w:val="Heading3"/>
        <w:rPr>
          <w:lang w:val="ru-RU"/>
        </w:rPr>
      </w:pPr>
      <w:bookmarkStart w:id="140" w:name="_Toc516760373"/>
      <w:bookmarkStart w:id="141" w:name="_Toc517296645"/>
      <w:bookmarkStart w:id="142" w:name="_Toc517297819"/>
      <w:r>
        <w:rPr>
          <w:lang w:val="ru-RU"/>
        </w:rPr>
        <w:t>Продольный разрез</w:t>
      </w:r>
      <w:r w:rsidRPr="001238A7">
        <w:rPr>
          <w:lang w:val="ru-RU"/>
        </w:rPr>
        <w:t xml:space="preserve"> </w:t>
      </w:r>
      <w:r>
        <w:rPr>
          <w:lang w:val="ru-RU"/>
        </w:rPr>
        <w:t>Студии Интерактивного обучения</w:t>
      </w:r>
      <w:bookmarkEnd w:id="140"/>
      <w:bookmarkEnd w:id="141"/>
      <w:bookmarkEnd w:id="142"/>
    </w:p>
    <w:p w14:paraId="2E1C88F1" w14:textId="77777777" w:rsidR="00FA2040" w:rsidRDefault="00FA2040" w:rsidP="00FA2040">
      <w:pPr>
        <w:rPr>
          <w:lang w:val="ru-RU"/>
        </w:rPr>
      </w:pPr>
      <w:r>
        <w:rPr>
          <w:noProof/>
        </w:rPr>
        <w:drawing>
          <wp:inline distT="0" distB="0" distL="0" distR="0" wp14:anchorId="00177D9F" wp14:editId="203ADDA8">
            <wp:extent cx="5991112" cy="2009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04318" cy="201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E514E" w14:textId="77777777" w:rsidR="00FA2040" w:rsidRDefault="00FA2040" w:rsidP="00FA2040">
      <w:pPr>
        <w:rPr>
          <w:lang w:val="ru-RU"/>
        </w:rPr>
      </w:pPr>
      <w:r>
        <w:rPr>
          <w:lang w:val="ru-RU"/>
        </w:rPr>
        <w:br w:type="page"/>
      </w:r>
    </w:p>
    <w:p w14:paraId="7B41E94F" w14:textId="77777777" w:rsidR="00FA2040" w:rsidRDefault="00FA2040" w:rsidP="00FA2040">
      <w:pPr>
        <w:pStyle w:val="Heading3"/>
        <w:rPr>
          <w:lang w:val="ru-RU"/>
        </w:rPr>
      </w:pPr>
      <w:bookmarkStart w:id="143" w:name="_Toc516760374"/>
      <w:bookmarkStart w:id="144" w:name="_Toc517296646"/>
      <w:bookmarkStart w:id="145" w:name="_Toc517297820"/>
      <w:r>
        <w:rPr>
          <w:lang w:val="ru-RU"/>
        </w:rPr>
        <w:lastRenderedPageBreak/>
        <w:t>Детальные чертежи парт Студии Интерактивного обучения</w:t>
      </w:r>
      <w:bookmarkEnd w:id="143"/>
      <w:bookmarkEnd w:id="144"/>
      <w:bookmarkEnd w:id="145"/>
    </w:p>
    <w:p w14:paraId="2AA082F2" w14:textId="77777777" w:rsidR="00FA2040" w:rsidRDefault="00FA2040" w:rsidP="00FA2040">
      <w:pPr>
        <w:rPr>
          <w:lang w:val="ru-RU"/>
        </w:rPr>
      </w:pPr>
    </w:p>
    <w:p w14:paraId="6ACC5281" w14:textId="77777777" w:rsidR="00FA2040" w:rsidRDefault="00FA2040" w:rsidP="00FA2040">
      <w:pPr>
        <w:rPr>
          <w:lang w:val="ru-RU"/>
        </w:rPr>
      </w:pPr>
      <w:r>
        <w:rPr>
          <w:noProof/>
        </w:rPr>
        <w:drawing>
          <wp:inline distT="0" distB="0" distL="0" distR="0" wp14:anchorId="0D5645E9" wp14:editId="41C4AE85">
            <wp:extent cx="6120079" cy="78009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460" cy="781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4331F" w14:textId="6FFFBF04" w:rsidR="009C6DE1" w:rsidRPr="009C6DE1" w:rsidRDefault="009C6DE1" w:rsidP="00FA2040">
      <w:pPr>
        <w:numPr>
          <w:ilvl w:val="1"/>
          <w:numId w:val="0"/>
        </w:numPr>
        <w:suppressAutoHyphens/>
        <w:outlineLvl w:val="1"/>
        <w:rPr>
          <w:bCs/>
          <w:kern w:val="32"/>
          <w:lang w:val="ru-RU"/>
        </w:rPr>
      </w:pPr>
    </w:p>
    <w:sectPr w:rsidR="009C6DE1" w:rsidRPr="009C6DE1" w:rsidSect="008512FA">
      <w:headerReference w:type="default" r:id="rId41"/>
      <w:footerReference w:type="even" r:id="rId42"/>
      <w:footerReference w:type="default" r:id="rId43"/>
      <w:headerReference w:type="first" r:id="rId44"/>
      <w:pgSz w:w="11901" w:h="16840"/>
      <w:pgMar w:top="1701" w:right="1701" w:bottom="1418" w:left="1418" w:header="709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C624E1" w14:textId="77777777" w:rsidR="00DB60AD" w:rsidRDefault="00DB60AD">
      <w:r>
        <w:separator/>
      </w:r>
    </w:p>
  </w:endnote>
  <w:endnote w:type="continuationSeparator" w:id="0">
    <w:p w14:paraId="62DF233F" w14:textId="77777777" w:rsidR="00DB60AD" w:rsidRDefault="00DB6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D02572" w14:textId="77777777" w:rsidR="00F70EC6" w:rsidRDefault="00F70EC6" w:rsidP="00C96D7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2395936" w14:textId="77777777" w:rsidR="00F70EC6" w:rsidRDefault="00F70EC6" w:rsidP="009A2B4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53B2F" w14:textId="4C716734" w:rsidR="00F70EC6" w:rsidRDefault="00F70EC6" w:rsidP="00C96D7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C00DA">
      <w:rPr>
        <w:rStyle w:val="PageNumber"/>
        <w:noProof/>
      </w:rPr>
      <w:t>2</w:t>
    </w:r>
    <w:r>
      <w:rPr>
        <w:rStyle w:val="PageNumber"/>
      </w:rPr>
      <w:fldChar w:fldCharType="end"/>
    </w:r>
  </w:p>
  <w:p w14:paraId="700C71E2" w14:textId="77777777" w:rsidR="00F70EC6" w:rsidRDefault="00F70EC6" w:rsidP="009A2B4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29E8D2" w14:textId="77777777" w:rsidR="00DB60AD" w:rsidRDefault="00DB60AD">
      <w:r>
        <w:separator/>
      </w:r>
    </w:p>
  </w:footnote>
  <w:footnote w:type="continuationSeparator" w:id="0">
    <w:p w14:paraId="645CC82B" w14:textId="77777777" w:rsidR="00DB60AD" w:rsidRDefault="00DB60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E6A2E" w14:textId="77777777" w:rsidR="00F70EC6" w:rsidRDefault="00F70EC6">
    <w:pPr>
      <w:pStyle w:val="Header"/>
    </w:pPr>
    <w:r>
      <w:rPr>
        <w:rStyle w:val="HEADERFOOTER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1A603" w14:textId="77777777" w:rsidR="00F70EC6" w:rsidRDefault="00F70EC6" w:rsidP="00034F16">
    <w:pPr>
      <w:pStyle w:val="Header"/>
      <w:tabs>
        <w:tab w:val="left" w:pos="0"/>
        <w:tab w:val="right" w:pos="9072"/>
      </w:tabs>
      <w:ind w:left="-426"/>
      <w:rPr>
        <w:rStyle w:val="HEADERFOOTER"/>
      </w:rPr>
    </w:pPr>
    <w:r>
      <w:rPr>
        <w:rStyle w:val="HEADERFOOTER"/>
      </w:rPr>
      <w:tab/>
    </w:r>
    <w:r>
      <w:rPr>
        <w:rStyle w:val="HEADERFOOTER"/>
      </w:rPr>
      <w:tab/>
    </w:r>
  </w:p>
  <w:p w14:paraId="711AC004" w14:textId="77777777" w:rsidR="00F70EC6" w:rsidRPr="00034F16" w:rsidRDefault="00F70EC6" w:rsidP="00034F16">
    <w:pPr>
      <w:pStyle w:val="Header"/>
      <w:rPr>
        <w:rStyle w:val="HEADERFOOTER"/>
        <w:rFonts w:ascii="Times New Roman" w:hAnsi="Times New Roman"/>
        <w:color w:val="auto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1560" w:hanging="360"/>
      </w:pPr>
      <w:rPr>
        <w:rFonts w:ascii="Wingdings" w:hAnsi="Wingdings"/>
      </w:rPr>
    </w:lvl>
  </w:abstractNum>
  <w:abstractNum w:abstractNumId="1" w15:restartNumberingAfterBreak="0">
    <w:nsid w:val="00000007"/>
    <w:multiLevelType w:val="multilevel"/>
    <w:tmpl w:val="6CF2ED40"/>
    <w:name w:val="WW8Num8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7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7.1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" w15:restartNumberingAfterBreak="0">
    <w:nsid w:val="00000008"/>
    <w:multiLevelType w:val="multilevel"/>
    <w:tmpl w:val="1F1E19FE"/>
    <w:name w:val="WW8Num9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1"/>
      <w:numFmt w:val="decimal"/>
      <w:lvlText w:val="5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" w15:restartNumberingAfterBreak="0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</w:abstractNum>
  <w:abstractNum w:abstractNumId="4" w15:restartNumberingAfterBreak="0">
    <w:nsid w:val="0000000D"/>
    <w:multiLevelType w:val="multilevel"/>
    <w:tmpl w:val="3C223326"/>
    <w:name w:val="WW8Num17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cs="Times New Roman"/>
        <w:b w:val="0"/>
        <w:bCs w:val="0"/>
        <w:i w:val="0"/>
        <w:iCs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00000010"/>
    <w:multiLevelType w:val="multilevel"/>
    <w:tmpl w:val="ACE67222"/>
    <w:name w:val="WW8Num21"/>
    <w:lvl w:ilvl="0">
      <w:start w:val="5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6" w15:restartNumberingAfterBreak="0">
    <w:nsid w:val="00000011"/>
    <w:multiLevelType w:val="singleLevel"/>
    <w:tmpl w:val="00000011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7" w15:restartNumberingAfterBreak="0">
    <w:nsid w:val="00000013"/>
    <w:multiLevelType w:val="singleLevel"/>
    <w:tmpl w:val="00000013"/>
    <w:name w:val="WW8Num40"/>
    <w:lvl w:ilvl="0">
      <w:start w:val="1"/>
      <w:numFmt w:val="bullet"/>
      <w:lvlText w:val=""/>
      <w:lvlJc w:val="left"/>
      <w:pPr>
        <w:tabs>
          <w:tab w:val="num" w:pos="-1374"/>
        </w:tabs>
        <w:ind w:left="786" w:hanging="360"/>
      </w:pPr>
      <w:rPr>
        <w:rFonts w:ascii="Wingdings" w:hAnsi="Wingdings"/>
      </w:rPr>
    </w:lvl>
  </w:abstractNum>
  <w:abstractNum w:abstractNumId="8" w15:restartNumberingAfterBreak="0">
    <w:nsid w:val="073355BD"/>
    <w:multiLevelType w:val="multilevel"/>
    <w:tmpl w:val="053643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cstheme="minorHAnsi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34439D9"/>
    <w:multiLevelType w:val="multilevel"/>
    <w:tmpl w:val="053643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cstheme="minorHAnsi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62828EF"/>
    <w:multiLevelType w:val="multilevel"/>
    <w:tmpl w:val="8D38085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B4029E1"/>
    <w:multiLevelType w:val="multilevel"/>
    <w:tmpl w:val="115686A2"/>
    <w:name w:val="WW8Num92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2" w15:restartNumberingAfterBreak="0">
    <w:nsid w:val="1F873D9E"/>
    <w:multiLevelType w:val="hybridMultilevel"/>
    <w:tmpl w:val="423C4D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B93132"/>
    <w:multiLevelType w:val="multilevel"/>
    <w:tmpl w:val="AF0AC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Iauiue"/>
      <w:lvlText w:val="%1.%2."/>
      <w:lvlJc w:val="left"/>
      <w:pPr>
        <w:tabs>
          <w:tab w:val="num" w:pos="2338"/>
        </w:tabs>
        <w:ind w:left="2325" w:hanging="623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1005"/>
        </w:tabs>
        <w:ind w:left="1005" w:hanging="437"/>
      </w:pPr>
      <w:rPr>
        <w:rFonts w:hint="default"/>
        <w:b w:val="0"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3273"/>
        </w:tabs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35"/>
        </w:tabs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546"/>
        </w:tabs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397"/>
        </w:tabs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08"/>
        </w:tabs>
        <w:ind w:left="8608" w:hanging="1800"/>
      </w:pPr>
      <w:rPr>
        <w:rFonts w:hint="default"/>
      </w:rPr>
    </w:lvl>
  </w:abstractNum>
  <w:abstractNum w:abstractNumId="14" w15:restartNumberingAfterBreak="0">
    <w:nsid w:val="27452EE0"/>
    <w:multiLevelType w:val="multilevel"/>
    <w:tmpl w:val="C54469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4.4.%3."/>
      <w:lvlJc w:val="left"/>
      <w:pPr>
        <w:ind w:left="1224" w:hanging="504"/>
      </w:pPr>
      <w:rPr>
        <w:rFonts w:asciiTheme="minorHAnsi" w:hAnsiTheme="minorHAnsi" w:cstheme="minorHAnsi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82248E0"/>
    <w:multiLevelType w:val="hybridMultilevel"/>
    <w:tmpl w:val="96FA6A5C"/>
    <w:lvl w:ilvl="0" w:tplc="2D0CEC84">
      <w:start w:val="1"/>
      <w:numFmt w:val="bullet"/>
      <w:pStyle w:val="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9F40C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2EA0A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6500B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08843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35A20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80853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AF60A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ACC94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B36FE6"/>
    <w:multiLevelType w:val="hybridMultilevel"/>
    <w:tmpl w:val="C9287A82"/>
    <w:lvl w:ilvl="0" w:tplc="2BDCF65A">
      <w:start w:val="1"/>
      <w:numFmt w:val="decimal"/>
      <w:pStyle w:val="SKTBullet"/>
      <w:lvlText w:val="%1."/>
      <w:lvlJc w:val="left"/>
      <w:pPr>
        <w:ind w:left="19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E351EB"/>
    <w:multiLevelType w:val="hybridMultilevel"/>
    <w:tmpl w:val="FBB4AE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0640A9"/>
    <w:multiLevelType w:val="hybridMultilevel"/>
    <w:tmpl w:val="B8761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45088A"/>
    <w:multiLevelType w:val="hybridMultilevel"/>
    <w:tmpl w:val="E604A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C30827"/>
    <w:multiLevelType w:val="hybridMultilevel"/>
    <w:tmpl w:val="DB864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D14197"/>
    <w:multiLevelType w:val="hybridMultilevel"/>
    <w:tmpl w:val="B8761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0F620B"/>
    <w:multiLevelType w:val="hybridMultilevel"/>
    <w:tmpl w:val="FE00F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0F353F"/>
    <w:multiLevelType w:val="multilevel"/>
    <w:tmpl w:val="CD48BB4C"/>
    <w:name w:val="WW8Num822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2"/>
      <w:numFmt w:val="decimal"/>
      <w:lvlText w:val="7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7.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4" w15:restartNumberingAfterBreak="0">
    <w:nsid w:val="646E1C21"/>
    <w:multiLevelType w:val="multilevel"/>
    <w:tmpl w:val="9CCE08C8"/>
    <w:lvl w:ilvl="0">
      <w:start w:val="1"/>
      <w:numFmt w:val="none"/>
      <w:lvlText w:val="8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02344FF"/>
    <w:multiLevelType w:val="multilevel"/>
    <w:tmpl w:val="A1F6ED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24C12F9"/>
    <w:multiLevelType w:val="multilevel"/>
    <w:tmpl w:val="341210F6"/>
    <w:lvl w:ilvl="0">
      <w:start w:val="1"/>
      <w:numFmt w:val="none"/>
      <w:lvlText w:val="7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6.1.%3."/>
      <w:lvlJc w:val="left"/>
      <w:pPr>
        <w:ind w:left="1224" w:hanging="504"/>
      </w:pPr>
      <w:rPr>
        <w:rFonts w:asciiTheme="minorHAnsi" w:hAnsiTheme="minorHAnsi" w:cstheme="minorHAnsi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46C1F04"/>
    <w:multiLevelType w:val="hybridMultilevel"/>
    <w:tmpl w:val="62F49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244B96"/>
    <w:multiLevelType w:val="multilevel"/>
    <w:tmpl w:val="5554F322"/>
    <w:lvl w:ilvl="0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7CE8225B"/>
    <w:multiLevelType w:val="hybridMultilevel"/>
    <w:tmpl w:val="5372C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3"/>
  </w:num>
  <w:num w:numId="4">
    <w:abstractNumId w:val="12"/>
  </w:num>
  <w:num w:numId="5">
    <w:abstractNumId w:val="22"/>
  </w:num>
  <w:num w:numId="6">
    <w:abstractNumId w:val="17"/>
  </w:num>
  <w:num w:numId="7">
    <w:abstractNumId w:val="27"/>
  </w:num>
  <w:num w:numId="8">
    <w:abstractNumId w:val="21"/>
  </w:num>
  <w:num w:numId="9">
    <w:abstractNumId w:val="20"/>
  </w:num>
  <w:num w:numId="10">
    <w:abstractNumId w:val="29"/>
  </w:num>
  <w:num w:numId="11">
    <w:abstractNumId w:val="18"/>
  </w:num>
  <w:num w:numId="12">
    <w:abstractNumId w:val="19"/>
  </w:num>
  <w:num w:numId="13">
    <w:abstractNumId w:val="8"/>
  </w:num>
  <w:num w:numId="14">
    <w:abstractNumId w:val="16"/>
  </w:num>
  <w:num w:numId="15">
    <w:abstractNumId w:val="9"/>
  </w:num>
  <w:num w:numId="16">
    <w:abstractNumId w:val="26"/>
  </w:num>
  <w:num w:numId="17">
    <w:abstractNumId w:val="14"/>
  </w:num>
  <w:num w:numId="18">
    <w:abstractNumId w:val="25"/>
  </w:num>
  <w:num w:numId="19">
    <w:abstractNumId w:val="28"/>
  </w:num>
  <w:num w:numId="20">
    <w:abstractNumId w:val="24"/>
  </w:num>
  <w:num w:numId="21">
    <w:abstractNumId w:val="1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934"/>
    <w:rsid w:val="000039E1"/>
    <w:rsid w:val="00006716"/>
    <w:rsid w:val="000122F6"/>
    <w:rsid w:val="00015461"/>
    <w:rsid w:val="00023F7D"/>
    <w:rsid w:val="00024C12"/>
    <w:rsid w:val="00030A69"/>
    <w:rsid w:val="00034F16"/>
    <w:rsid w:val="000351EB"/>
    <w:rsid w:val="000421A4"/>
    <w:rsid w:val="00046DF4"/>
    <w:rsid w:val="0005022B"/>
    <w:rsid w:val="0005122F"/>
    <w:rsid w:val="000632F6"/>
    <w:rsid w:val="00064890"/>
    <w:rsid w:val="00066D13"/>
    <w:rsid w:val="00075688"/>
    <w:rsid w:val="00082A94"/>
    <w:rsid w:val="00090672"/>
    <w:rsid w:val="000960D2"/>
    <w:rsid w:val="000A191A"/>
    <w:rsid w:val="000B5060"/>
    <w:rsid w:val="000B521B"/>
    <w:rsid w:val="000B592D"/>
    <w:rsid w:val="000B6943"/>
    <w:rsid w:val="000C25EE"/>
    <w:rsid w:val="000D10A4"/>
    <w:rsid w:val="000E4692"/>
    <w:rsid w:val="000E5AAB"/>
    <w:rsid w:val="00112689"/>
    <w:rsid w:val="00130C99"/>
    <w:rsid w:val="001335E2"/>
    <w:rsid w:val="00142D49"/>
    <w:rsid w:val="00142F7F"/>
    <w:rsid w:val="001476A4"/>
    <w:rsid w:val="00150C8E"/>
    <w:rsid w:val="00151A98"/>
    <w:rsid w:val="001562A4"/>
    <w:rsid w:val="00161D4C"/>
    <w:rsid w:val="00167BCA"/>
    <w:rsid w:val="001853D7"/>
    <w:rsid w:val="00186488"/>
    <w:rsid w:val="00186EBC"/>
    <w:rsid w:val="00191CCA"/>
    <w:rsid w:val="00196F61"/>
    <w:rsid w:val="001A0192"/>
    <w:rsid w:val="001B5694"/>
    <w:rsid w:val="001C382F"/>
    <w:rsid w:val="001C73DF"/>
    <w:rsid w:val="001D124C"/>
    <w:rsid w:val="001D3553"/>
    <w:rsid w:val="001D704F"/>
    <w:rsid w:val="001E32B4"/>
    <w:rsid w:val="001F73F4"/>
    <w:rsid w:val="00200FF1"/>
    <w:rsid w:val="0020119C"/>
    <w:rsid w:val="00203B30"/>
    <w:rsid w:val="00204321"/>
    <w:rsid w:val="00215B91"/>
    <w:rsid w:val="00220FC1"/>
    <w:rsid w:val="00224346"/>
    <w:rsid w:val="00225777"/>
    <w:rsid w:val="00244F03"/>
    <w:rsid w:val="00246601"/>
    <w:rsid w:val="00264936"/>
    <w:rsid w:val="00267632"/>
    <w:rsid w:val="002908C6"/>
    <w:rsid w:val="002A023E"/>
    <w:rsid w:val="002A1793"/>
    <w:rsid w:val="002A56B1"/>
    <w:rsid w:val="002B6251"/>
    <w:rsid w:val="002B6E39"/>
    <w:rsid w:val="002B7F12"/>
    <w:rsid w:val="002C3C1C"/>
    <w:rsid w:val="002C4974"/>
    <w:rsid w:val="002C5FE0"/>
    <w:rsid w:val="002D432A"/>
    <w:rsid w:val="002D55E1"/>
    <w:rsid w:val="002D612E"/>
    <w:rsid w:val="002D71A5"/>
    <w:rsid w:val="00307520"/>
    <w:rsid w:val="0031009E"/>
    <w:rsid w:val="00313E16"/>
    <w:rsid w:val="00316A7E"/>
    <w:rsid w:val="00325E4C"/>
    <w:rsid w:val="003367BB"/>
    <w:rsid w:val="0034113C"/>
    <w:rsid w:val="003445BE"/>
    <w:rsid w:val="00345478"/>
    <w:rsid w:val="0036330A"/>
    <w:rsid w:val="003823A9"/>
    <w:rsid w:val="003A0964"/>
    <w:rsid w:val="003A281D"/>
    <w:rsid w:val="003A42A5"/>
    <w:rsid w:val="003A5A25"/>
    <w:rsid w:val="003A7AEB"/>
    <w:rsid w:val="003B6A55"/>
    <w:rsid w:val="003D14D2"/>
    <w:rsid w:val="003D488C"/>
    <w:rsid w:val="003F266B"/>
    <w:rsid w:val="0040033B"/>
    <w:rsid w:val="0040151B"/>
    <w:rsid w:val="0041676D"/>
    <w:rsid w:val="004252A2"/>
    <w:rsid w:val="004254C2"/>
    <w:rsid w:val="00427A1C"/>
    <w:rsid w:val="00435F50"/>
    <w:rsid w:val="004373EA"/>
    <w:rsid w:val="0044090D"/>
    <w:rsid w:val="00440FB7"/>
    <w:rsid w:val="004421C6"/>
    <w:rsid w:val="004504A2"/>
    <w:rsid w:val="00450681"/>
    <w:rsid w:val="00455529"/>
    <w:rsid w:val="00457547"/>
    <w:rsid w:val="00470F83"/>
    <w:rsid w:val="00483DC0"/>
    <w:rsid w:val="004B40D4"/>
    <w:rsid w:val="004B510B"/>
    <w:rsid w:val="004B7576"/>
    <w:rsid w:val="004C5CBF"/>
    <w:rsid w:val="004C6367"/>
    <w:rsid w:val="004D701C"/>
    <w:rsid w:val="004E48A0"/>
    <w:rsid w:val="004E56E5"/>
    <w:rsid w:val="004E68AE"/>
    <w:rsid w:val="004E7458"/>
    <w:rsid w:val="004F5343"/>
    <w:rsid w:val="00510F27"/>
    <w:rsid w:val="00533592"/>
    <w:rsid w:val="00537D11"/>
    <w:rsid w:val="0055603D"/>
    <w:rsid w:val="00561319"/>
    <w:rsid w:val="005623E7"/>
    <w:rsid w:val="00575D39"/>
    <w:rsid w:val="0058671F"/>
    <w:rsid w:val="00594D0B"/>
    <w:rsid w:val="0059503E"/>
    <w:rsid w:val="005A711F"/>
    <w:rsid w:val="005B5201"/>
    <w:rsid w:val="005C40E9"/>
    <w:rsid w:val="005C423F"/>
    <w:rsid w:val="005C7439"/>
    <w:rsid w:val="005D0727"/>
    <w:rsid w:val="005D5518"/>
    <w:rsid w:val="005E03CF"/>
    <w:rsid w:val="005E756C"/>
    <w:rsid w:val="005F36DD"/>
    <w:rsid w:val="006018E3"/>
    <w:rsid w:val="00603362"/>
    <w:rsid w:val="00621BE6"/>
    <w:rsid w:val="00641CE2"/>
    <w:rsid w:val="00651375"/>
    <w:rsid w:val="0066304F"/>
    <w:rsid w:val="00664611"/>
    <w:rsid w:val="0067714D"/>
    <w:rsid w:val="0069324C"/>
    <w:rsid w:val="00694268"/>
    <w:rsid w:val="006A5604"/>
    <w:rsid w:val="006B3B82"/>
    <w:rsid w:val="006B5239"/>
    <w:rsid w:val="006C11CB"/>
    <w:rsid w:val="006C2A3A"/>
    <w:rsid w:val="006C2C58"/>
    <w:rsid w:val="006C3405"/>
    <w:rsid w:val="006D17BB"/>
    <w:rsid w:val="006D50DC"/>
    <w:rsid w:val="006E23C2"/>
    <w:rsid w:val="00702FB6"/>
    <w:rsid w:val="007052E7"/>
    <w:rsid w:val="00707500"/>
    <w:rsid w:val="007123F5"/>
    <w:rsid w:val="00726240"/>
    <w:rsid w:val="007266A7"/>
    <w:rsid w:val="00731668"/>
    <w:rsid w:val="007501FD"/>
    <w:rsid w:val="00750E10"/>
    <w:rsid w:val="00751E56"/>
    <w:rsid w:val="00770EE4"/>
    <w:rsid w:val="00783932"/>
    <w:rsid w:val="0079316C"/>
    <w:rsid w:val="007949E7"/>
    <w:rsid w:val="007B4874"/>
    <w:rsid w:val="007C0219"/>
    <w:rsid w:val="007C763F"/>
    <w:rsid w:val="007D6AAD"/>
    <w:rsid w:val="007E1193"/>
    <w:rsid w:val="00806057"/>
    <w:rsid w:val="008132C8"/>
    <w:rsid w:val="00814F0A"/>
    <w:rsid w:val="00816436"/>
    <w:rsid w:val="008315BE"/>
    <w:rsid w:val="008333DD"/>
    <w:rsid w:val="008512FA"/>
    <w:rsid w:val="00852F0E"/>
    <w:rsid w:val="00855345"/>
    <w:rsid w:val="008651F3"/>
    <w:rsid w:val="00875118"/>
    <w:rsid w:val="00886119"/>
    <w:rsid w:val="0089349B"/>
    <w:rsid w:val="00893D12"/>
    <w:rsid w:val="008969AB"/>
    <w:rsid w:val="008C23DC"/>
    <w:rsid w:val="008C6687"/>
    <w:rsid w:val="008C711A"/>
    <w:rsid w:val="008D30D3"/>
    <w:rsid w:val="008D3F4F"/>
    <w:rsid w:val="008E53CE"/>
    <w:rsid w:val="008E5DD7"/>
    <w:rsid w:val="008F4E66"/>
    <w:rsid w:val="009018A7"/>
    <w:rsid w:val="00910577"/>
    <w:rsid w:val="00915182"/>
    <w:rsid w:val="009216C8"/>
    <w:rsid w:val="00927D8E"/>
    <w:rsid w:val="0093232A"/>
    <w:rsid w:val="009337C5"/>
    <w:rsid w:val="00972D9F"/>
    <w:rsid w:val="009A0F5B"/>
    <w:rsid w:val="009A2B46"/>
    <w:rsid w:val="009A5F80"/>
    <w:rsid w:val="009A781B"/>
    <w:rsid w:val="009B4F5D"/>
    <w:rsid w:val="009C201F"/>
    <w:rsid w:val="009C612D"/>
    <w:rsid w:val="009C6DE1"/>
    <w:rsid w:val="009C7262"/>
    <w:rsid w:val="009E49FA"/>
    <w:rsid w:val="00A24A6F"/>
    <w:rsid w:val="00A25ACD"/>
    <w:rsid w:val="00A37420"/>
    <w:rsid w:val="00A42762"/>
    <w:rsid w:val="00A633E3"/>
    <w:rsid w:val="00A63E27"/>
    <w:rsid w:val="00A651F4"/>
    <w:rsid w:val="00A669D1"/>
    <w:rsid w:val="00A70B4B"/>
    <w:rsid w:val="00A7291E"/>
    <w:rsid w:val="00A80D34"/>
    <w:rsid w:val="00A84370"/>
    <w:rsid w:val="00A84C98"/>
    <w:rsid w:val="00A96189"/>
    <w:rsid w:val="00A9777F"/>
    <w:rsid w:val="00AC14B9"/>
    <w:rsid w:val="00AC3016"/>
    <w:rsid w:val="00AC66CC"/>
    <w:rsid w:val="00AD4051"/>
    <w:rsid w:val="00AD6259"/>
    <w:rsid w:val="00AE6ED8"/>
    <w:rsid w:val="00AF0D7F"/>
    <w:rsid w:val="00AF4B8D"/>
    <w:rsid w:val="00B06C0D"/>
    <w:rsid w:val="00B10C2C"/>
    <w:rsid w:val="00B21D43"/>
    <w:rsid w:val="00B26E47"/>
    <w:rsid w:val="00B279A4"/>
    <w:rsid w:val="00B5070F"/>
    <w:rsid w:val="00B62340"/>
    <w:rsid w:val="00B653A8"/>
    <w:rsid w:val="00B73A67"/>
    <w:rsid w:val="00B810F3"/>
    <w:rsid w:val="00B868B8"/>
    <w:rsid w:val="00B95C04"/>
    <w:rsid w:val="00BA032E"/>
    <w:rsid w:val="00BA03D2"/>
    <w:rsid w:val="00BA1FF8"/>
    <w:rsid w:val="00BA60B8"/>
    <w:rsid w:val="00BB42BD"/>
    <w:rsid w:val="00BB7DFF"/>
    <w:rsid w:val="00BC00DA"/>
    <w:rsid w:val="00BC518A"/>
    <w:rsid w:val="00BD4361"/>
    <w:rsid w:val="00BE4DFE"/>
    <w:rsid w:val="00BE5BC3"/>
    <w:rsid w:val="00BF2571"/>
    <w:rsid w:val="00BF5A8F"/>
    <w:rsid w:val="00C108BC"/>
    <w:rsid w:val="00C15B12"/>
    <w:rsid w:val="00C1632E"/>
    <w:rsid w:val="00C23B4B"/>
    <w:rsid w:val="00C25952"/>
    <w:rsid w:val="00C31645"/>
    <w:rsid w:val="00C31ED7"/>
    <w:rsid w:val="00C3707A"/>
    <w:rsid w:val="00C4026E"/>
    <w:rsid w:val="00C42565"/>
    <w:rsid w:val="00C56876"/>
    <w:rsid w:val="00C624FD"/>
    <w:rsid w:val="00C87E66"/>
    <w:rsid w:val="00C9387C"/>
    <w:rsid w:val="00C96D72"/>
    <w:rsid w:val="00C97DB0"/>
    <w:rsid w:val="00CA50D1"/>
    <w:rsid w:val="00CA6268"/>
    <w:rsid w:val="00CB080C"/>
    <w:rsid w:val="00CB58B8"/>
    <w:rsid w:val="00CB67D1"/>
    <w:rsid w:val="00CB713E"/>
    <w:rsid w:val="00CB787E"/>
    <w:rsid w:val="00CC1017"/>
    <w:rsid w:val="00CC10A6"/>
    <w:rsid w:val="00CD35BC"/>
    <w:rsid w:val="00CE2934"/>
    <w:rsid w:val="00D04259"/>
    <w:rsid w:val="00D0435E"/>
    <w:rsid w:val="00D14F79"/>
    <w:rsid w:val="00D21B77"/>
    <w:rsid w:val="00D2559A"/>
    <w:rsid w:val="00D42566"/>
    <w:rsid w:val="00D44411"/>
    <w:rsid w:val="00D45460"/>
    <w:rsid w:val="00D475A1"/>
    <w:rsid w:val="00D60759"/>
    <w:rsid w:val="00D6117D"/>
    <w:rsid w:val="00D631E5"/>
    <w:rsid w:val="00D666DD"/>
    <w:rsid w:val="00D67AE9"/>
    <w:rsid w:val="00D84128"/>
    <w:rsid w:val="00D95555"/>
    <w:rsid w:val="00DA22AB"/>
    <w:rsid w:val="00DA4D69"/>
    <w:rsid w:val="00DB60AD"/>
    <w:rsid w:val="00DC2E32"/>
    <w:rsid w:val="00DC634C"/>
    <w:rsid w:val="00DD482D"/>
    <w:rsid w:val="00DD7B9F"/>
    <w:rsid w:val="00DF1FD8"/>
    <w:rsid w:val="00DF6FA8"/>
    <w:rsid w:val="00E015D3"/>
    <w:rsid w:val="00E03642"/>
    <w:rsid w:val="00E14153"/>
    <w:rsid w:val="00E3007C"/>
    <w:rsid w:val="00E300F8"/>
    <w:rsid w:val="00E34F10"/>
    <w:rsid w:val="00E410D1"/>
    <w:rsid w:val="00E4298E"/>
    <w:rsid w:val="00E432C0"/>
    <w:rsid w:val="00E43B3C"/>
    <w:rsid w:val="00E43FC9"/>
    <w:rsid w:val="00E6710D"/>
    <w:rsid w:val="00E760AF"/>
    <w:rsid w:val="00E87571"/>
    <w:rsid w:val="00E878F1"/>
    <w:rsid w:val="00E966FE"/>
    <w:rsid w:val="00EB516E"/>
    <w:rsid w:val="00EB5A2E"/>
    <w:rsid w:val="00ED1DF2"/>
    <w:rsid w:val="00ED274D"/>
    <w:rsid w:val="00ED3C6A"/>
    <w:rsid w:val="00ED53EB"/>
    <w:rsid w:val="00EE2DE6"/>
    <w:rsid w:val="00EE5423"/>
    <w:rsid w:val="00EE7623"/>
    <w:rsid w:val="00EF303F"/>
    <w:rsid w:val="00EF6276"/>
    <w:rsid w:val="00F06E78"/>
    <w:rsid w:val="00F11A1C"/>
    <w:rsid w:val="00F1406F"/>
    <w:rsid w:val="00F162C6"/>
    <w:rsid w:val="00F1685F"/>
    <w:rsid w:val="00F240AF"/>
    <w:rsid w:val="00F31F91"/>
    <w:rsid w:val="00F34BC7"/>
    <w:rsid w:val="00F34F1F"/>
    <w:rsid w:val="00F40D32"/>
    <w:rsid w:val="00F46830"/>
    <w:rsid w:val="00F70EC6"/>
    <w:rsid w:val="00F74BDE"/>
    <w:rsid w:val="00F776C5"/>
    <w:rsid w:val="00F802D0"/>
    <w:rsid w:val="00F82487"/>
    <w:rsid w:val="00F85C2D"/>
    <w:rsid w:val="00FA02A6"/>
    <w:rsid w:val="00FA2040"/>
    <w:rsid w:val="00FA34F8"/>
    <w:rsid w:val="00FA6EA2"/>
    <w:rsid w:val="00FE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592C04C"/>
  <w15:chartTrackingRefBased/>
  <w15:docId w15:val="{ACE2D774-0807-4745-9787-A2F4965AC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4FD"/>
    <w:pPr>
      <w:ind w:firstLine="36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24FD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24FD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24FD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624FD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24FD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24FD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24FD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24FD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24FD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C4FC8"/>
    <w:pPr>
      <w:tabs>
        <w:tab w:val="center" w:pos="4320"/>
        <w:tab w:val="right" w:pos="8640"/>
      </w:tabs>
    </w:pPr>
  </w:style>
  <w:style w:type="paragraph" w:customStyle="1" w:styleId="Heading11">
    <w:name w:val="Heading 11"/>
    <w:basedOn w:val="Normal"/>
    <w:rsid w:val="007C4FC8"/>
    <w:rPr>
      <w:b/>
      <w:sz w:val="32"/>
    </w:rPr>
  </w:style>
  <w:style w:type="paragraph" w:customStyle="1" w:styleId="Heading21">
    <w:name w:val="Heading 21"/>
    <w:basedOn w:val="Heading11"/>
    <w:rsid w:val="007C4FC8"/>
    <w:rPr>
      <w:sz w:val="28"/>
    </w:rPr>
  </w:style>
  <w:style w:type="paragraph" w:customStyle="1" w:styleId="Caption1">
    <w:name w:val="Caption1"/>
    <w:basedOn w:val="Normal"/>
    <w:rsid w:val="007C4FC8"/>
    <w:rPr>
      <w:i/>
      <w:sz w:val="20"/>
    </w:rPr>
  </w:style>
  <w:style w:type="character" w:customStyle="1" w:styleId="HEADERFOOTER">
    <w:name w:val="HEADER_FOOTER"/>
    <w:rsid w:val="007C4FC8"/>
    <w:rPr>
      <w:rFonts w:ascii="Arial" w:hAnsi="Arial"/>
      <w:color w:val="808080"/>
      <w:sz w:val="20"/>
    </w:rPr>
  </w:style>
  <w:style w:type="paragraph" w:styleId="Footer">
    <w:name w:val="footer"/>
    <w:basedOn w:val="Normal"/>
    <w:link w:val="FooterChar"/>
    <w:rsid w:val="007C4FC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C4FC8"/>
  </w:style>
  <w:style w:type="table" w:styleId="TableGrid">
    <w:name w:val="Table Grid"/>
    <w:aliases w:val="Сетка таблицы GR"/>
    <w:basedOn w:val="TableNormal"/>
    <w:uiPriority w:val="59"/>
    <w:rsid w:val="00243E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S">
    <w:name w:val="BULLETS"/>
    <w:basedOn w:val="Normal"/>
    <w:autoRedefine/>
    <w:rsid w:val="00D0007F"/>
    <w:pPr>
      <w:numPr>
        <w:numId w:val="1"/>
      </w:numPr>
      <w:spacing w:before="100" w:beforeAutospacing="1" w:after="100" w:afterAutospacing="1"/>
    </w:pPr>
    <w:rPr>
      <w:szCs w:val="20"/>
    </w:rPr>
  </w:style>
  <w:style w:type="character" w:styleId="Hyperlink">
    <w:name w:val="Hyperlink"/>
    <w:uiPriority w:val="99"/>
    <w:rsid w:val="00243EFE"/>
    <w:rPr>
      <w:color w:val="0000FF"/>
      <w:u w:val="single"/>
    </w:rPr>
  </w:style>
  <w:style w:type="character" w:customStyle="1" w:styleId="HeaderChar">
    <w:name w:val="Header Char"/>
    <w:link w:val="Header"/>
    <w:rsid w:val="00E015D3"/>
    <w:rPr>
      <w:sz w:val="24"/>
      <w:szCs w:val="24"/>
    </w:rPr>
  </w:style>
  <w:style w:type="character" w:customStyle="1" w:styleId="FooterChar">
    <w:name w:val="Footer Char"/>
    <w:link w:val="Footer"/>
    <w:rsid w:val="00E015D3"/>
    <w:rPr>
      <w:sz w:val="24"/>
      <w:szCs w:val="24"/>
    </w:rPr>
  </w:style>
  <w:style w:type="paragraph" w:styleId="BalloonText">
    <w:name w:val="Balloon Text"/>
    <w:basedOn w:val="Normal"/>
    <w:link w:val="BalloonTextChar"/>
    <w:rsid w:val="00F85C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85C2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rsid w:val="00220FC1"/>
  </w:style>
  <w:style w:type="paragraph" w:styleId="NormalWeb">
    <w:name w:val="Normal (Web)"/>
    <w:basedOn w:val="Normal"/>
    <w:uiPriority w:val="99"/>
    <w:unhideWhenUsed/>
    <w:rsid w:val="00220FC1"/>
    <w:pPr>
      <w:spacing w:before="100" w:beforeAutospacing="1" w:after="100" w:afterAutospacing="1"/>
    </w:pPr>
    <w:rPr>
      <w:rFonts w:eastAsia="Calibri"/>
    </w:rPr>
  </w:style>
  <w:style w:type="paragraph" w:customStyle="1" w:styleId="-11">
    <w:name w:val="Цветной список - Акцент 11"/>
    <w:basedOn w:val="Normal"/>
    <w:uiPriority w:val="34"/>
    <w:rsid w:val="00E34F10"/>
    <w:pPr>
      <w:spacing w:after="200" w:line="276" w:lineRule="auto"/>
      <w:ind w:left="720"/>
      <w:contextualSpacing/>
    </w:pPr>
    <w:rPr>
      <w:rFonts w:eastAsia="Calibri"/>
    </w:rPr>
  </w:style>
  <w:style w:type="paragraph" w:customStyle="1" w:styleId="Default">
    <w:name w:val="Default"/>
    <w:rsid w:val="00E34F10"/>
    <w:pPr>
      <w:autoSpaceDE w:val="0"/>
      <w:autoSpaceDN w:val="0"/>
      <w:adjustRightInd w:val="0"/>
      <w:ind w:firstLine="360"/>
    </w:pPr>
    <w:rPr>
      <w:rFonts w:eastAsia="Calibri" w:cs="Calibri"/>
      <w:color w:val="000000"/>
      <w:sz w:val="24"/>
      <w:szCs w:val="24"/>
      <w:lang w:val="ru-RU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24FD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link w:val="Subtitle"/>
    <w:uiPriority w:val="11"/>
    <w:rsid w:val="00C624FD"/>
    <w:rPr>
      <w:rFonts w:ascii="Calibri"/>
      <w:i/>
      <w:iCs/>
      <w:sz w:val="24"/>
      <w:szCs w:val="24"/>
    </w:rPr>
  </w:style>
  <w:style w:type="paragraph" w:customStyle="1" w:styleId="Style2">
    <w:name w:val="Style 2"/>
    <w:basedOn w:val="Normal"/>
    <w:uiPriority w:val="99"/>
    <w:rsid w:val="003B6A55"/>
    <w:pPr>
      <w:autoSpaceDE w:val="0"/>
      <w:autoSpaceDN w:val="0"/>
      <w:adjustRightInd w:val="0"/>
    </w:pPr>
    <w:rPr>
      <w:rFonts w:eastAsia="MS Mincho"/>
      <w:sz w:val="20"/>
      <w:szCs w:val="20"/>
    </w:rPr>
  </w:style>
  <w:style w:type="character" w:customStyle="1" w:styleId="CharacterStyle2">
    <w:name w:val="Character Style 2"/>
    <w:uiPriority w:val="99"/>
    <w:rsid w:val="003B6A55"/>
    <w:rPr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C624FD"/>
    <w:pPr>
      <w:ind w:left="720"/>
      <w:contextualSpacing/>
    </w:pPr>
  </w:style>
  <w:style w:type="paragraph" w:customStyle="1" w:styleId="1">
    <w:name w:val="Абзац списка1"/>
    <w:basedOn w:val="Normal"/>
    <w:rsid w:val="00D95555"/>
    <w:pPr>
      <w:ind w:left="720"/>
    </w:pPr>
  </w:style>
  <w:style w:type="paragraph" w:customStyle="1" w:styleId="Iauiue">
    <w:name w:val="Iau?iue"/>
    <w:uiPriority w:val="99"/>
    <w:rsid w:val="00D95555"/>
    <w:pPr>
      <w:numPr>
        <w:ilvl w:val="1"/>
        <w:numId w:val="2"/>
      </w:numPr>
      <w:spacing w:after="240"/>
      <w:jc w:val="both"/>
    </w:pPr>
    <w:rPr>
      <w:rFonts w:ascii="Arial" w:hAnsi="Arial" w:cs="Arial"/>
      <w:sz w:val="22"/>
      <w:szCs w:val="22"/>
      <w:lang w:val="ru-RU" w:eastAsia="ru-RU"/>
    </w:rPr>
  </w:style>
  <w:style w:type="paragraph" w:styleId="BodyTextIndent3">
    <w:name w:val="Body Text Indent 3"/>
    <w:basedOn w:val="Normal"/>
    <w:link w:val="BodyTextIndent3Char"/>
    <w:rsid w:val="003A0964"/>
    <w:pPr>
      <w:spacing w:after="120"/>
      <w:ind w:left="283"/>
      <w:jc w:val="both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3A0964"/>
    <w:rPr>
      <w:sz w:val="16"/>
      <w:szCs w:val="16"/>
    </w:rPr>
  </w:style>
  <w:style w:type="paragraph" w:customStyle="1" w:styleId="ListParagraph1">
    <w:name w:val="List Paragraph1"/>
    <w:basedOn w:val="Normal"/>
    <w:uiPriority w:val="99"/>
    <w:rsid w:val="003A0964"/>
    <w:pPr>
      <w:ind w:left="720" w:firstLine="709"/>
      <w:contextualSpacing/>
      <w:jc w:val="both"/>
    </w:pPr>
    <w:rPr>
      <w:sz w:val="28"/>
      <w:szCs w:val="20"/>
    </w:rPr>
  </w:style>
  <w:style w:type="paragraph" w:styleId="NoSpacing">
    <w:name w:val="No Spacing"/>
    <w:basedOn w:val="Normal"/>
    <w:link w:val="NoSpacingChar"/>
    <w:uiPriority w:val="1"/>
    <w:qFormat/>
    <w:rsid w:val="00C624FD"/>
    <w:pPr>
      <w:ind w:firstLine="0"/>
    </w:pPr>
  </w:style>
  <w:style w:type="character" w:customStyle="1" w:styleId="NoSpacingChar">
    <w:name w:val="No Spacing Char"/>
    <w:link w:val="NoSpacing"/>
    <w:uiPriority w:val="1"/>
    <w:rsid w:val="00C624FD"/>
  </w:style>
  <w:style w:type="character" w:styleId="Emphasis">
    <w:name w:val="Emphasis"/>
    <w:aliases w:val="ТЕКСТ"/>
    <w:uiPriority w:val="20"/>
    <w:qFormat/>
    <w:rsid w:val="00C624FD"/>
    <w:rPr>
      <w:b/>
      <w:bCs/>
      <w:i/>
      <w:iCs/>
      <w:color w:val="5A5A5A"/>
    </w:rPr>
  </w:style>
  <w:style w:type="character" w:customStyle="1" w:styleId="Heading1Char">
    <w:name w:val="Heading 1 Char"/>
    <w:link w:val="Heading1"/>
    <w:uiPriority w:val="9"/>
    <w:rsid w:val="00C624FD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Heading2Char">
    <w:name w:val="Heading 2 Char"/>
    <w:link w:val="Heading2"/>
    <w:uiPriority w:val="9"/>
    <w:rsid w:val="00C624FD"/>
    <w:rPr>
      <w:rFonts w:ascii="Cambria" w:eastAsia="Times New Roman" w:hAnsi="Cambria" w:cs="Times New Roman"/>
      <w:color w:val="365F91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624FD"/>
    <w:pPr>
      <w:outlineLvl w:val="9"/>
    </w:pPr>
  </w:style>
  <w:style w:type="paragraph" w:styleId="TOC1">
    <w:name w:val="toc 1"/>
    <w:basedOn w:val="Normal"/>
    <w:next w:val="Normal"/>
    <w:autoRedefine/>
    <w:uiPriority w:val="39"/>
    <w:rsid w:val="002D612E"/>
    <w:pPr>
      <w:spacing w:before="240" w:after="120"/>
    </w:pPr>
    <w:rPr>
      <w:b/>
      <w:bCs/>
      <w:caps/>
      <w:u w:val="single"/>
    </w:rPr>
  </w:style>
  <w:style w:type="paragraph" w:styleId="TOC2">
    <w:name w:val="toc 2"/>
    <w:basedOn w:val="Normal"/>
    <w:next w:val="Normal"/>
    <w:autoRedefine/>
    <w:uiPriority w:val="39"/>
    <w:rsid w:val="002D612E"/>
    <w:rPr>
      <w:b/>
      <w:bCs/>
      <w:smallCaps/>
    </w:rPr>
  </w:style>
  <w:style w:type="paragraph" w:styleId="TOC3">
    <w:name w:val="toc 3"/>
    <w:basedOn w:val="Normal"/>
    <w:next w:val="Normal"/>
    <w:autoRedefine/>
    <w:uiPriority w:val="39"/>
    <w:rsid w:val="002D612E"/>
    <w:rPr>
      <w:smallCaps/>
    </w:rPr>
  </w:style>
  <w:style w:type="paragraph" w:styleId="TOC4">
    <w:name w:val="toc 4"/>
    <w:basedOn w:val="Normal"/>
    <w:next w:val="Normal"/>
    <w:autoRedefine/>
    <w:rsid w:val="002D612E"/>
  </w:style>
  <w:style w:type="paragraph" w:styleId="TOC5">
    <w:name w:val="toc 5"/>
    <w:basedOn w:val="Normal"/>
    <w:next w:val="Normal"/>
    <w:autoRedefine/>
    <w:rsid w:val="002D612E"/>
  </w:style>
  <w:style w:type="paragraph" w:styleId="TOC6">
    <w:name w:val="toc 6"/>
    <w:basedOn w:val="Normal"/>
    <w:next w:val="Normal"/>
    <w:autoRedefine/>
    <w:rsid w:val="002D612E"/>
  </w:style>
  <w:style w:type="paragraph" w:styleId="TOC7">
    <w:name w:val="toc 7"/>
    <w:basedOn w:val="Normal"/>
    <w:next w:val="Normal"/>
    <w:autoRedefine/>
    <w:rsid w:val="002D612E"/>
  </w:style>
  <w:style w:type="paragraph" w:styleId="TOC8">
    <w:name w:val="toc 8"/>
    <w:basedOn w:val="Normal"/>
    <w:next w:val="Normal"/>
    <w:autoRedefine/>
    <w:rsid w:val="002D612E"/>
  </w:style>
  <w:style w:type="paragraph" w:styleId="TOC9">
    <w:name w:val="toc 9"/>
    <w:basedOn w:val="Normal"/>
    <w:next w:val="Normal"/>
    <w:autoRedefine/>
    <w:rsid w:val="002D612E"/>
  </w:style>
  <w:style w:type="character" w:customStyle="1" w:styleId="Heading3Char">
    <w:name w:val="Heading 3 Char"/>
    <w:link w:val="Heading3"/>
    <w:uiPriority w:val="9"/>
    <w:rsid w:val="00C624FD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Heading4Char">
    <w:name w:val="Heading 4 Char"/>
    <w:link w:val="Heading4"/>
    <w:uiPriority w:val="9"/>
    <w:rsid w:val="00C624FD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C624FD"/>
    <w:rPr>
      <w:rFonts w:ascii="Cambria" w:eastAsia="Times New Roman" w:hAnsi="Cambria" w:cs="Times New Roman"/>
      <w:color w:val="4F81BD"/>
    </w:rPr>
  </w:style>
  <w:style w:type="character" w:customStyle="1" w:styleId="Heading6Char">
    <w:name w:val="Heading 6 Char"/>
    <w:link w:val="Heading6"/>
    <w:uiPriority w:val="9"/>
    <w:semiHidden/>
    <w:rsid w:val="00C624FD"/>
    <w:rPr>
      <w:rFonts w:ascii="Cambria" w:eastAsia="Times New Roman" w:hAnsi="Cambria" w:cs="Times New Roman"/>
      <w:i/>
      <w:iCs/>
      <w:color w:val="4F81BD"/>
    </w:rPr>
  </w:style>
  <w:style w:type="character" w:customStyle="1" w:styleId="Heading7Char">
    <w:name w:val="Heading 7 Char"/>
    <w:link w:val="Heading7"/>
    <w:uiPriority w:val="9"/>
    <w:semiHidden/>
    <w:rsid w:val="00C624FD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Heading8Char">
    <w:name w:val="Heading 8 Char"/>
    <w:link w:val="Heading8"/>
    <w:uiPriority w:val="9"/>
    <w:semiHidden/>
    <w:rsid w:val="00C624FD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C624FD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24FD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624FD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leChar">
    <w:name w:val="Title Char"/>
    <w:link w:val="Title"/>
    <w:uiPriority w:val="10"/>
    <w:rsid w:val="00C624FD"/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styleId="Strong">
    <w:name w:val="Strong"/>
    <w:uiPriority w:val="22"/>
    <w:qFormat/>
    <w:rsid w:val="00C624FD"/>
    <w:rPr>
      <w:b/>
      <w:bCs/>
      <w:spacing w:val="0"/>
    </w:rPr>
  </w:style>
  <w:style w:type="paragraph" w:styleId="Quote">
    <w:name w:val="Quote"/>
    <w:basedOn w:val="Normal"/>
    <w:next w:val="Normal"/>
    <w:link w:val="QuoteChar"/>
    <w:uiPriority w:val="29"/>
    <w:qFormat/>
    <w:rsid w:val="00C624FD"/>
    <w:rPr>
      <w:rFonts w:ascii="Cambria" w:hAnsi="Cambria"/>
      <w:i/>
      <w:iCs/>
      <w:color w:val="5A5A5A"/>
    </w:rPr>
  </w:style>
  <w:style w:type="character" w:customStyle="1" w:styleId="QuoteChar">
    <w:name w:val="Quote Char"/>
    <w:link w:val="Quote"/>
    <w:uiPriority w:val="29"/>
    <w:rsid w:val="00C624FD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24F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link w:val="IntenseQuote"/>
    <w:uiPriority w:val="30"/>
    <w:rsid w:val="00C624FD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SubtleEmphasis">
    <w:name w:val="Subtle Emphasis"/>
    <w:uiPriority w:val="19"/>
    <w:qFormat/>
    <w:rsid w:val="00C624FD"/>
    <w:rPr>
      <w:i/>
      <w:iCs/>
      <w:color w:val="5A5A5A"/>
    </w:rPr>
  </w:style>
  <w:style w:type="character" w:styleId="IntenseEmphasis">
    <w:name w:val="Intense Emphasis"/>
    <w:uiPriority w:val="21"/>
    <w:qFormat/>
    <w:rsid w:val="00C624FD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C624FD"/>
    <w:rPr>
      <w:color w:val="auto"/>
      <w:u w:val="single" w:color="9BBB59"/>
    </w:rPr>
  </w:style>
  <w:style w:type="character" w:styleId="IntenseReference">
    <w:name w:val="Intense Reference"/>
    <w:uiPriority w:val="32"/>
    <w:qFormat/>
    <w:rsid w:val="00C624FD"/>
    <w:rPr>
      <w:b/>
      <w:bCs/>
      <w:color w:val="76923C"/>
      <w:u w:val="single" w:color="9BBB59"/>
    </w:rPr>
  </w:style>
  <w:style w:type="character" w:styleId="BookTitle">
    <w:name w:val="Book Title"/>
    <w:uiPriority w:val="33"/>
    <w:qFormat/>
    <w:rsid w:val="00C624FD"/>
    <w:rPr>
      <w:rFonts w:ascii="Calibri Light" w:eastAsia="Times New Roman" w:hAnsi="Calibri Light" w:cs="Times New Roman"/>
      <w:b/>
      <w:bCs/>
      <w:i/>
      <w:iCs/>
      <w:color w:val="auto"/>
    </w:rPr>
  </w:style>
  <w:style w:type="paragraph" w:customStyle="1" w:styleId="PersonalName">
    <w:name w:val="Personal Name"/>
    <w:basedOn w:val="Title"/>
    <w:rsid w:val="00C624FD"/>
    <w:rPr>
      <w:rFonts w:ascii="Arial" w:hAnsi="Arial"/>
      <w:b/>
      <w:caps/>
      <w:color w:val="000000"/>
      <w:sz w:val="28"/>
      <w:szCs w:val="28"/>
    </w:rPr>
  </w:style>
  <w:style w:type="character" w:customStyle="1" w:styleId="apple-converted-space">
    <w:name w:val="apple-converted-space"/>
    <w:basedOn w:val="DefaultParagraphFont"/>
    <w:rsid w:val="000B6943"/>
  </w:style>
  <w:style w:type="paragraph" w:styleId="Revision">
    <w:name w:val="Revision"/>
    <w:hidden/>
    <w:uiPriority w:val="99"/>
    <w:semiHidden/>
    <w:rsid w:val="005C423F"/>
    <w:rPr>
      <w:sz w:val="22"/>
      <w:szCs w:val="22"/>
    </w:rPr>
  </w:style>
  <w:style w:type="character" w:customStyle="1" w:styleId="ListParagraphChar">
    <w:name w:val="List Paragraph Char"/>
    <w:link w:val="ListParagraph"/>
    <w:uiPriority w:val="34"/>
    <w:rsid w:val="00DF1FD8"/>
    <w:rPr>
      <w:sz w:val="22"/>
      <w:szCs w:val="22"/>
    </w:rPr>
  </w:style>
  <w:style w:type="character" w:styleId="CommentReference">
    <w:name w:val="annotation reference"/>
    <w:basedOn w:val="DefaultParagraphFont"/>
    <w:rsid w:val="00C56876"/>
    <w:rPr>
      <w:sz w:val="16"/>
      <w:szCs w:val="16"/>
    </w:rPr>
  </w:style>
  <w:style w:type="paragraph" w:styleId="CommentText">
    <w:name w:val="annotation text"/>
    <w:basedOn w:val="Normal"/>
    <w:link w:val="CommentTextChar"/>
    <w:rsid w:val="00C568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56876"/>
  </w:style>
  <w:style w:type="paragraph" w:styleId="CommentSubject">
    <w:name w:val="annotation subject"/>
    <w:basedOn w:val="CommentText"/>
    <w:next w:val="CommentText"/>
    <w:link w:val="CommentSubjectChar"/>
    <w:rsid w:val="00C568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56876"/>
    <w:rPr>
      <w:b/>
      <w:bCs/>
    </w:rPr>
  </w:style>
  <w:style w:type="paragraph" w:styleId="BodyTextIndent">
    <w:name w:val="Body Text Indent"/>
    <w:basedOn w:val="Normal"/>
    <w:link w:val="BodyTextIndentChar"/>
    <w:rsid w:val="00FA204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FA2040"/>
    <w:rPr>
      <w:sz w:val="22"/>
      <w:szCs w:val="22"/>
    </w:rPr>
  </w:style>
  <w:style w:type="character" w:customStyle="1" w:styleId="Bodytext2">
    <w:name w:val="Body text (2)_"/>
    <w:basedOn w:val="DefaultParagraphFont"/>
    <w:link w:val="Bodytext20"/>
    <w:rsid w:val="00FA2040"/>
    <w:rPr>
      <w:rFonts w:ascii="Times New Roman" w:hAnsi="Times New Roman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FA2040"/>
    <w:pPr>
      <w:widowControl w:val="0"/>
      <w:shd w:val="clear" w:color="auto" w:fill="FFFFFF"/>
      <w:spacing w:before="480" w:after="480" w:line="274" w:lineRule="exact"/>
      <w:ind w:firstLine="0"/>
      <w:jc w:val="both"/>
    </w:pPr>
    <w:rPr>
      <w:rFonts w:ascii="Times New Roman" w:hAnsi="Times New Roman"/>
      <w:sz w:val="20"/>
      <w:szCs w:val="20"/>
    </w:rPr>
  </w:style>
  <w:style w:type="paragraph" w:styleId="BodyText21">
    <w:name w:val="Body Text 2"/>
    <w:basedOn w:val="Normal"/>
    <w:link w:val="BodyText2Char"/>
    <w:rsid w:val="00FA2040"/>
    <w:pPr>
      <w:spacing w:after="120" w:line="480" w:lineRule="auto"/>
      <w:ind w:firstLine="0"/>
    </w:pPr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1"/>
    <w:rsid w:val="00FA2040"/>
    <w:rPr>
      <w:rFonts w:ascii="Times New Roman" w:hAnsi="Times New Roman"/>
      <w:sz w:val="24"/>
      <w:szCs w:val="24"/>
    </w:rPr>
  </w:style>
  <w:style w:type="paragraph" w:customStyle="1" w:styleId="SKTBullet">
    <w:name w:val="SKT_Bullet"/>
    <w:basedOn w:val="Normal"/>
    <w:qFormat/>
    <w:rsid w:val="00B06C0D"/>
    <w:pPr>
      <w:numPr>
        <w:numId w:val="14"/>
      </w:numPr>
      <w:spacing w:before="40" w:after="80" w:line="360" w:lineRule="auto"/>
      <w:jc w:val="both"/>
    </w:pPr>
    <w:rPr>
      <w:rFonts w:ascii="Times New Roman" w:hAnsi="Times New Roman"/>
      <w:bCs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.cherniuk@skoltech.ru" TargetMode="External"/><Relationship Id="rId18" Type="http://schemas.openxmlformats.org/officeDocument/2006/relationships/hyperlink" Target="mailto:M.Savelieva@skoltech.ru" TargetMode="External"/><Relationship Id="rId26" Type="http://schemas.openxmlformats.org/officeDocument/2006/relationships/hyperlink" Target="mailto:furniture.tender@skoltech.ru" TargetMode="External"/><Relationship Id="rId39" Type="http://schemas.openxmlformats.org/officeDocument/2006/relationships/image" Target="media/image7.png"/><Relationship Id="rId21" Type="http://schemas.openxmlformats.org/officeDocument/2006/relationships/hyperlink" Target="mailto:M.Savelieva@skoltech.ru" TargetMode="External"/><Relationship Id="rId34" Type="http://schemas.openxmlformats.org/officeDocument/2006/relationships/hyperlink" Target="http://www.skoltech.ru" TargetMode="External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procurement@skoltech.ru" TargetMode="External"/><Relationship Id="rId29" Type="http://schemas.openxmlformats.org/officeDocument/2006/relationships/hyperlink" Target="mailto:furniture.tender@skoltech.r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.Savelieva@skoltech.ru" TargetMode="External"/><Relationship Id="rId24" Type="http://schemas.openxmlformats.org/officeDocument/2006/relationships/hyperlink" Target="mailto:M.Savelieva@skoltech.ru" TargetMode="External"/><Relationship Id="rId32" Type="http://schemas.openxmlformats.org/officeDocument/2006/relationships/hyperlink" Target="mailto:m.savieileva@skoltech.ru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8.pn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M.Savelieva@skoltech.ru" TargetMode="External"/><Relationship Id="rId23" Type="http://schemas.openxmlformats.org/officeDocument/2006/relationships/hyperlink" Target="mailto:furniture.tender@skoltech.ru" TargetMode="External"/><Relationship Id="rId28" Type="http://schemas.openxmlformats.org/officeDocument/2006/relationships/hyperlink" Target="mailto:procurement@skoltech.ru" TargetMode="External"/><Relationship Id="rId36" Type="http://schemas.openxmlformats.org/officeDocument/2006/relationships/image" Target="media/image4.png"/><Relationship Id="rId10" Type="http://schemas.openxmlformats.org/officeDocument/2006/relationships/image" Target="media/image1.emf"/><Relationship Id="rId19" Type="http://schemas.openxmlformats.org/officeDocument/2006/relationships/hyperlink" Target="mailto:procurement@skoltech.ru" TargetMode="External"/><Relationship Id="rId31" Type="http://schemas.openxmlformats.org/officeDocument/2006/relationships/hyperlink" Target="mailto:e.simakova@skoltech.ru" TargetMode="External"/><Relationship Id="rId44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furniture.tender@skoltech.ru" TargetMode="External"/><Relationship Id="rId22" Type="http://schemas.openxmlformats.org/officeDocument/2006/relationships/hyperlink" Target="mailto:procurement@skoltech.ru" TargetMode="External"/><Relationship Id="rId27" Type="http://schemas.openxmlformats.org/officeDocument/2006/relationships/hyperlink" Target="mailto:M.Savelieva@skoltech.ru" TargetMode="External"/><Relationship Id="rId30" Type="http://schemas.openxmlformats.org/officeDocument/2006/relationships/hyperlink" Target="mailto:m.cherniuk@skoltech.ru" TargetMode="External"/><Relationship Id="rId35" Type="http://schemas.openxmlformats.org/officeDocument/2006/relationships/image" Target="media/image3.png"/><Relationship Id="rId43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mailto:%20furniture.tender@skoltech.ru" TargetMode="External"/><Relationship Id="rId17" Type="http://schemas.openxmlformats.org/officeDocument/2006/relationships/hyperlink" Target="mailto:furniture.tender@skoltech.ru" TargetMode="External"/><Relationship Id="rId25" Type="http://schemas.openxmlformats.org/officeDocument/2006/relationships/hyperlink" Target="mailto:procurement@skoltech.ru" TargetMode="External"/><Relationship Id="rId33" Type="http://schemas.openxmlformats.org/officeDocument/2006/relationships/image" Target="media/image2.emf"/><Relationship Id="rId38" Type="http://schemas.openxmlformats.org/officeDocument/2006/relationships/image" Target="media/image6.png"/><Relationship Id="rId46" Type="http://schemas.openxmlformats.org/officeDocument/2006/relationships/theme" Target="theme/theme1.xml"/><Relationship Id="rId20" Type="http://schemas.openxmlformats.org/officeDocument/2006/relationships/hyperlink" Target="mailto:furniture.tender@skoltech.ru" TargetMode="External"/><Relationship Id="rId41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khalishinaIM\Local%20Settings\Temporary%20Internet%20Files\OLK2A8\PC_WORD_RU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BEEC11BAEFF8843B6232B4C25BE042E" ma:contentTypeVersion="0" ma:contentTypeDescription="Создание документа." ma:contentTypeScope="" ma:versionID="f286ca3a00bf5d1ded46cf9d435984b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F692F-FAEA-4DBC-9CBD-9BC0717B26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ADA407-66F9-4EBF-A111-94BBC12792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9982721-91DC-4FD4-9F2A-E46FEB466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PC_WORD_RUS</Template>
  <TotalTime>0</TotalTime>
  <Pages>52</Pages>
  <Words>6704</Words>
  <Characters>38216</Characters>
  <Application>Microsoft Office Word</Application>
  <DocSecurity>0</DocSecurity>
  <Lines>318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Wordsearch</Company>
  <LinksUpToDate>false</LinksUpToDate>
  <CharactersWithSpaces>44831</CharactersWithSpaces>
  <SharedDoc>false</SharedDoc>
  <HLinks>
    <vt:vector size="168" baseType="variant">
      <vt:variant>
        <vt:i4>2031616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_Toc491373517</vt:lpwstr>
      </vt:variant>
      <vt:variant>
        <vt:i4>2031617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_Toc491373516</vt:lpwstr>
      </vt:variant>
      <vt:variant>
        <vt:i4>2031618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_Toc491373515</vt:lpwstr>
      </vt:variant>
      <vt:variant>
        <vt:i4>2031619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_Toc491373514</vt:lpwstr>
      </vt:variant>
      <vt:variant>
        <vt:i4>2031620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_Toc491373513</vt:lpwstr>
      </vt:variant>
      <vt:variant>
        <vt:i4>2031621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_Toc491373512</vt:lpwstr>
      </vt:variant>
      <vt:variant>
        <vt:i4>2031622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_Toc491373511</vt:lpwstr>
      </vt:variant>
      <vt:variant>
        <vt:i4>2031623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_Toc491373510</vt:lpwstr>
      </vt:variant>
      <vt:variant>
        <vt:i4>1966094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_Toc491373509</vt:lpwstr>
      </vt:variant>
      <vt:variant>
        <vt:i4>1966095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_Toc491373508</vt:lpwstr>
      </vt:variant>
      <vt:variant>
        <vt:i4>1966080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_Toc491373507</vt:lpwstr>
      </vt:variant>
      <vt:variant>
        <vt:i4>1966081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_Toc491373506</vt:lpwstr>
      </vt:variant>
      <vt:variant>
        <vt:i4>1966082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_Toc491373505</vt:lpwstr>
      </vt:variant>
      <vt:variant>
        <vt:i4>1966083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_Toc491373504</vt:lpwstr>
      </vt:variant>
      <vt:variant>
        <vt:i4>1966084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_Toc491373503</vt:lpwstr>
      </vt:variant>
      <vt:variant>
        <vt:i4>1966085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_Toc491373502</vt:lpwstr>
      </vt:variant>
      <vt:variant>
        <vt:i4>1966086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_Toc491373501</vt:lpwstr>
      </vt:variant>
      <vt:variant>
        <vt:i4>1966087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_Toc491373500</vt:lpwstr>
      </vt:variant>
      <vt:variant>
        <vt:i4>1507343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_Toc491373499</vt:lpwstr>
      </vt:variant>
      <vt:variant>
        <vt:i4>1507342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_Toc491373498</vt:lpwstr>
      </vt:variant>
      <vt:variant>
        <vt:i4>1507329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_Toc491373497</vt:lpwstr>
      </vt:variant>
      <vt:variant>
        <vt:i4>1507328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_Toc491373496</vt:lpwstr>
      </vt:variant>
      <vt:variant>
        <vt:i4>1507331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_Toc491373495</vt:lpwstr>
      </vt:variant>
      <vt:variant>
        <vt:i4>1507330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_Toc491373494</vt:lpwstr>
      </vt:variant>
      <vt:variant>
        <vt:i4>1507333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_Toc491373493</vt:lpwstr>
      </vt:variant>
      <vt:variant>
        <vt:i4>1507332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_Toc491373492</vt:lpwstr>
      </vt:variant>
      <vt:variant>
        <vt:i4>1507335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_Toc491373491</vt:lpwstr>
      </vt:variant>
      <vt:variant>
        <vt:i4>1507334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_Toc491373490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MikhalishinaIM</dc:creator>
  <cp:keywords/>
  <dc:description/>
  <cp:lastModifiedBy>Elena Soldatova</cp:lastModifiedBy>
  <cp:revision>2</cp:revision>
  <cp:lastPrinted>2018-05-24T15:28:00Z</cp:lastPrinted>
  <dcterms:created xsi:type="dcterms:W3CDTF">2018-06-21T18:34:00Z</dcterms:created>
  <dcterms:modified xsi:type="dcterms:W3CDTF">2018-06-21T18:34:00Z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0x010100ABEEC11BAEFF8843B6232B4C25BE042E</vt:lpwstr>
  </property>
</Properties>
</file>